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B6FE4" w:rsidRDefault="00DD6F51" w:rsidP="00DD6F51">
      <w:pPr>
        <w:spacing w:after="0" w:line="240" w:lineRule="auto"/>
        <w:ind w:right="-2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  <w:r w:rsidRPr="00DB6FE4">
        <w:rPr>
          <w:noProof/>
          <w:lang w:eastAsia="ru-RU"/>
        </w:rPr>
        <w:drawing>
          <wp:inline distT="0" distB="0" distL="0" distR="0">
            <wp:extent cx="6720978" cy="8692055"/>
            <wp:effectExtent l="0" t="0" r="0" b="0"/>
            <wp:docPr id="1" name="Рисунок 1" descr="D:\форум 23\полож\скан Фору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рум 23\полож\скан Форум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122" cy="869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DB6FE4" w:rsidRDefault="00DB6FE4" w:rsidP="00DD6F51">
      <w:pPr>
        <w:spacing w:after="0" w:line="240" w:lineRule="auto"/>
        <w:ind w:right="-2"/>
        <w:jc w:val="both"/>
        <w:rPr>
          <w:noProof/>
          <w:lang w:eastAsia="ru-RU"/>
        </w:rPr>
      </w:pPr>
    </w:p>
    <w:p w:rsidR="00632FDB" w:rsidRPr="00A81867" w:rsidRDefault="00A81867" w:rsidP="00A81867">
      <w:pPr>
        <w:spacing w:after="0" w:line="240" w:lineRule="auto"/>
        <w:ind w:right="-2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                                                                      </w:t>
      </w:r>
      <w:r w:rsidR="0007163D">
        <w:rPr>
          <w:rFonts w:ascii="Times New Roman" w:hAnsi="Times New Roman"/>
          <w:b/>
          <w:sz w:val="24"/>
          <w:szCs w:val="24"/>
        </w:rPr>
        <w:t xml:space="preserve">4. </w:t>
      </w:r>
      <w:r w:rsidR="0007163D" w:rsidRPr="00BC08F9">
        <w:rPr>
          <w:rFonts w:ascii="Times New Roman" w:hAnsi="Times New Roman"/>
          <w:b/>
          <w:sz w:val="24"/>
          <w:szCs w:val="24"/>
        </w:rPr>
        <w:t>Участники Форума</w:t>
      </w:r>
    </w:p>
    <w:p w:rsidR="00632FDB" w:rsidRPr="00884676" w:rsidRDefault="000716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32FDB" w:rsidRPr="00884676">
        <w:rPr>
          <w:rFonts w:ascii="Times New Roman" w:hAnsi="Times New Roman"/>
          <w:sz w:val="24"/>
          <w:szCs w:val="24"/>
        </w:rPr>
        <w:t xml:space="preserve">.1. К участию в </w:t>
      </w:r>
      <w:r>
        <w:rPr>
          <w:rFonts w:ascii="Times New Roman" w:hAnsi="Times New Roman"/>
          <w:sz w:val="24"/>
          <w:szCs w:val="24"/>
        </w:rPr>
        <w:t>Форуме</w:t>
      </w:r>
      <w:r w:rsidR="00632FDB" w:rsidRPr="00884676">
        <w:rPr>
          <w:rFonts w:ascii="Times New Roman" w:hAnsi="Times New Roman"/>
          <w:sz w:val="24"/>
          <w:szCs w:val="24"/>
        </w:rPr>
        <w:t xml:space="preserve"> приглашаются:</w:t>
      </w:r>
    </w:p>
    <w:p w:rsidR="005835B3" w:rsidRPr="009E1BF8" w:rsidRDefault="00632FDB">
      <w:pPr>
        <w:pStyle w:val="ac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9E1BF8">
        <w:rPr>
          <w:rFonts w:ascii="Times New Roman" w:hAnsi="Times New Roman"/>
          <w:sz w:val="24"/>
          <w:szCs w:val="24"/>
        </w:rPr>
        <w:t xml:space="preserve">- </w:t>
      </w:r>
      <w:r w:rsidR="005835B3" w:rsidRPr="009E1BF8">
        <w:rPr>
          <w:rFonts w:ascii="Times New Roman" w:hAnsi="Times New Roman"/>
          <w:sz w:val="24"/>
          <w:szCs w:val="24"/>
        </w:rPr>
        <w:t>молодёжь в возрасте 14-35 лет, проживающая в Юсьвинском МО.</w:t>
      </w:r>
    </w:p>
    <w:p w:rsidR="0007163D" w:rsidRPr="009E1BF8" w:rsidRDefault="005835B3">
      <w:pPr>
        <w:pStyle w:val="ac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9E1BF8">
        <w:rPr>
          <w:rFonts w:ascii="Times New Roman" w:hAnsi="Times New Roman"/>
          <w:sz w:val="24"/>
          <w:szCs w:val="24"/>
        </w:rPr>
        <w:t xml:space="preserve">- </w:t>
      </w:r>
      <w:r w:rsidR="0007163D" w:rsidRPr="009E1BF8">
        <w:rPr>
          <w:rFonts w:ascii="Times New Roman" w:hAnsi="Times New Roman"/>
          <w:sz w:val="24"/>
          <w:szCs w:val="24"/>
        </w:rPr>
        <w:t>команды территорий Юсьвинского МО в возрасте от 18 до 35 лет в количестве 10 человек от территории не зависимо от пола.</w:t>
      </w:r>
    </w:p>
    <w:p w:rsidR="0007163D" w:rsidRDefault="0007163D">
      <w:pPr>
        <w:pStyle w:val="ac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9E1BF8">
        <w:rPr>
          <w:rFonts w:ascii="Times New Roman" w:hAnsi="Times New Roman"/>
          <w:sz w:val="24"/>
          <w:szCs w:val="24"/>
        </w:rPr>
        <w:t xml:space="preserve">- </w:t>
      </w:r>
      <w:r w:rsidR="005835B3" w:rsidRPr="009E1BF8">
        <w:rPr>
          <w:rFonts w:ascii="Times New Roman" w:hAnsi="Times New Roman"/>
          <w:sz w:val="24"/>
          <w:szCs w:val="24"/>
        </w:rPr>
        <w:t>к вечерней программе допускаются участники</w:t>
      </w:r>
      <w:r w:rsidR="009E1BF8" w:rsidRPr="009E1BF8">
        <w:rPr>
          <w:rFonts w:ascii="Times New Roman" w:hAnsi="Times New Roman"/>
          <w:sz w:val="24"/>
          <w:szCs w:val="24"/>
        </w:rPr>
        <w:t xml:space="preserve"> и зрители в возрасте от 18 лет, так же молодежь от 14 лет с родителями или законными представителями.</w:t>
      </w:r>
    </w:p>
    <w:p w:rsidR="009E1BF8" w:rsidRPr="00641390" w:rsidRDefault="009E1BF8" w:rsidP="00641390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41390">
        <w:rPr>
          <w:rFonts w:ascii="Times New Roman" w:hAnsi="Times New Roman"/>
          <w:sz w:val="24"/>
          <w:szCs w:val="24"/>
        </w:rPr>
        <w:t xml:space="preserve">4.2. </w:t>
      </w:r>
      <w:r w:rsidR="00587ACF" w:rsidRPr="006933A2">
        <w:rPr>
          <w:rFonts w:ascii="Times New Roman" w:hAnsi="Times New Roman"/>
          <w:b/>
          <w:sz w:val="24"/>
          <w:szCs w:val="24"/>
        </w:rPr>
        <w:t>Вечерняя конкурсная программа</w:t>
      </w:r>
      <w:r w:rsidR="00587ACF">
        <w:rPr>
          <w:rFonts w:ascii="Times New Roman" w:hAnsi="Times New Roman"/>
          <w:sz w:val="24"/>
          <w:szCs w:val="24"/>
        </w:rPr>
        <w:t xml:space="preserve"> для молодежных команд </w:t>
      </w:r>
      <w:r w:rsidR="00587ACF" w:rsidRPr="00587ACF">
        <w:rPr>
          <w:rFonts w:ascii="Times New Roman" w:hAnsi="Times New Roman"/>
          <w:b/>
          <w:sz w:val="24"/>
          <w:szCs w:val="24"/>
        </w:rPr>
        <w:t>предусматривает</w:t>
      </w:r>
      <w:r w:rsidR="00587ACF">
        <w:rPr>
          <w:rFonts w:ascii="Times New Roman" w:hAnsi="Times New Roman"/>
          <w:sz w:val="24"/>
          <w:szCs w:val="24"/>
        </w:rPr>
        <w:t xml:space="preserve"> конкур</w:t>
      </w:r>
      <w:r w:rsidRPr="00641390">
        <w:rPr>
          <w:rFonts w:ascii="Times New Roman" w:hAnsi="Times New Roman"/>
          <w:sz w:val="24"/>
          <w:szCs w:val="24"/>
        </w:rPr>
        <w:t xml:space="preserve">сное </w:t>
      </w:r>
      <w:r w:rsidRPr="00587ACF">
        <w:rPr>
          <w:rFonts w:ascii="Times New Roman" w:hAnsi="Times New Roman"/>
          <w:b/>
          <w:sz w:val="24"/>
          <w:szCs w:val="24"/>
        </w:rPr>
        <w:t>домашнее задание</w:t>
      </w:r>
      <w:r w:rsidRPr="00641390">
        <w:rPr>
          <w:rFonts w:ascii="Times New Roman" w:hAnsi="Times New Roman"/>
          <w:sz w:val="24"/>
          <w:szCs w:val="24"/>
        </w:rPr>
        <w:t>:</w:t>
      </w:r>
    </w:p>
    <w:p w:rsidR="002B4919" w:rsidRPr="00DB6FE4" w:rsidRDefault="00641390" w:rsidP="00641390">
      <w:pPr>
        <w:pStyle w:val="ac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«Бивак»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оборудование места отдыха команды</w:t>
      </w:r>
      <w:r w:rsidR="00234D09" w:rsidRPr="00DB6F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2B4919" w:rsidRPr="00DB6F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(Творческая инициатива, оригинальность оформления, основанная на представлении своей территории)</w:t>
      </w:r>
    </w:p>
    <w:p w:rsidR="00594F00" w:rsidRPr="00641390" w:rsidRDefault="00641390" w:rsidP="00641390">
      <w:pPr>
        <w:pStyle w:val="ac"/>
        <w:spacing w:after="0" w:line="240" w:lineRule="auto"/>
        <w:ind w:left="0"/>
        <w:rPr>
          <w:rFonts w:ascii="Times New Roman" w:hAnsi="Times New Roman"/>
          <w:color w:val="FF0000"/>
          <w:sz w:val="24"/>
          <w:szCs w:val="24"/>
        </w:rPr>
      </w:pP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«Блюдо» - презентация блюда</w:t>
      </w:r>
      <w:r w:rsidR="006933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(блюдо готовится на месте</w:t>
      </w:r>
      <w:r w:rsidR="002B491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из своих продуктов</w:t>
      </w:r>
      <w:r w:rsidR="006933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  <w:r w:rsidRPr="00641390">
        <w:rPr>
          <w:rFonts w:ascii="Times New Roman" w:hAnsi="Times New Roman"/>
          <w:color w:val="000000"/>
          <w:sz w:val="24"/>
          <w:szCs w:val="24"/>
        </w:rPr>
        <w:br/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Творческое представление команд</w:t>
      </w:r>
      <w:r w:rsidR="006933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</w:t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произвольной форме (</w:t>
      </w:r>
      <w:r w:rsidR="006933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до </w:t>
      </w:r>
      <w:r w:rsidRPr="006413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10 мин.)</w:t>
      </w:r>
      <w:r w:rsidR="00234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(участие всей команды</w:t>
      </w:r>
      <w:r w:rsidR="00CB2A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обязательно</w:t>
      </w:r>
      <w:r w:rsidR="00234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="00CB2ABF" w:rsidRPr="00CB2ABF">
        <w:rPr>
          <w:rFonts w:ascii="Times New Roman" w:hAnsi="Times New Roman"/>
          <w:sz w:val="24"/>
          <w:szCs w:val="24"/>
        </w:rPr>
        <w:t xml:space="preserve"> </w:t>
      </w:r>
      <w:r w:rsidR="00CB2ABF" w:rsidRPr="009E1BF8">
        <w:rPr>
          <w:rFonts w:ascii="Times New Roman" w:hAnsi="Times New Roman"/>
          <w:sz w:val="24"/>
          <w:szCs w:val="24"/>
        </w:rPr>
        <w:t>музыкальный инструмент приветствуется</w:t>
      </w:r>
      <w:r w:rsidR="00CB2ABF">
        <w:rPr>
          <w:rFonts w:ascii="Times New Roman" w:hAnsi="Times New Roman"/>
          <w:sz w:val="24"/>
          <w:szCs w:val="24"/>
        </w:rPr>
        <w:t>.</w:t>
      </w:r>
    </w:p>
    <w:p w:rsidR="006933A2" w:rsidRDefault="006933A2" w:rsidP="00594F00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594F00" w:rsidRDefault="00594F00" w:rsidP="00594F00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594F00">
        <w:rPr>
          <w:rFonts w:ascii="Times New Roman" w:hAnsi="Times New Roman"/>
          <w:b/>
          <w:sz w:val="24"/>
          <w:szCs w:val="24"/>
        </w:rPr>
        <w:t>Порядок и сроки подачи заявки</w:t>
      </w:r>
    </w:p>
    <w:p w:rsidR="00594F00" w:rsidRDefault="00594F00" w:rsidP="005835B3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Заявки </w:t>
      </w:r>
      <w:r w:rsidRPr="00AA76B7">
        <w:rPr>
          <w:rFonts w:ascii="Times New Roman" w:hAnsi="Times New Roman"/>
          <w:sz w:val="24"/>
          <w:szCs w:val="24"/>
        </w:rPr>
        <w:t xml:space="preserve">на участие в </w:t>
      </w:r>
      <w:r>
        <w:rPr>
          <w:rFonts w:ascii="Times New Roman" w:hAnsi="Times New Roman"/>
          <w:sz w:val="24"/>
          <w:szCs w:val="24"/>
        </w:rPr>
        <w:t xml:space="preserve">Форуме молодежи  </w:t>
      </w:r>
      <w:r w:rsidRPr="00594F00">
        <w:rPr>
          <w:rFonts w:ascii="Times New Roman" w:hAnsi="Times New Roman"/>
          <w:i/>
          <w:sz w:val="24"/>
          <w:szCs w:val="24"/>
        </w:rPr>
        <w:t>(Приложение 2</w:t>
      </w:r>
      <w:r w:rsidRPr="00AA76B7">
        <w:rPr>
          <w:rFonts w:ascii="Times New Roman" w:hAnsi="Times New Roman"/>
          <w:sz w:val="24"/>
          <w:szCs w:val="24"/>
        </w:rPr>
        <w:t>) принимаются до</w:t>
      </w:r>
      <w:r w:rsidR="00641390">
        <w:rPr>
          <w:rFonts w:ascii="Times New Roman" w:hAnsi="Times New Roman"/>
          <w:sz w:val="24"/>
          <w:szCs w:val="24"/>
        </w:rPr>
        <w:t xml:space="preserve"> </w:t>
      </w:r>
      <w:r w:rsidR="00234D09">
        <w:rPr>
          <w:rFonts w:ascii="Times New Roman" w:hAnsi="Times New Roman"/>
          <w:sz w:val="24"/>
          <w:szCs w:val="24"/>
        </w:rPr>
        <w:t>4</w:t>
      </w:r>
      <w:r w:rsidR="00641390">
        <w:rPr>
          <w:rFonts w:ascii="Times New Roman" w:hAnsi="Times New Roman"/>
          <w:sz w:val="24"/>
          <w:szCs w:val="24"/>
        </w:rPr>
        <w:t xml:space="preserve"> июля</w:t>
      </w:r>
      <w:r w:rsidR="00BC08F9">
        <w:rPr>
          <w:rFonts w:ascii="Times New Roman" w:hAnsi="Times New Roman"/>
          <w:sz w:val="24"/>
          <w:szCs w:val="24"/>
        </w:rPr>
        <w:t xml:space="preserve"> 202</w:t>
      </w:r>
      <w:r w:rsidR="00234D09">
        <w:rPr>
          <w:rFonts w:ascii="Times New Roman" w:hAnsi="Times New Roman"/>
          <w:sz w:val="24"/>
          <w:szCs w:val="24"/>
        </w:rPr>
        <w:t>3</w:t>
      </w:r>
      <w:r w:rsidR="00BC08F9">
        <w:rPr>
          <w:rFonts w:ascii="Times New Roman" w:hAnsi="Times New Roman"/>
          <w:sz w:val="24"/>
          <w:szCs w:val="24"/>
        </w:rPr>
        <w:t xml:space="preserve">г. на </w:t>
      </w:r>
      <w:r w:rsidR="006933A2">
        <w:rPr>
          <w:rFonts w:ascii="Times New Roman" w:hAnsi="Times New Roman"/>
          <w:sz w:val="24"/>
          <w:szCs w:val="24"/>
        </w:rPr>
        <w:t xml:space="preserve">   </w:t>
      </w:r>
      <w:r w:rsidR="00BC08F9" w:rsidRPr="00AA76B7">
        <w:rPr>
          <w:rFonts w:ascii="Times New Roman" w:hAnsi="Times New Roman"/>
          <w:sz w:val="24"/>
          <w:szCs w:val="24"/>
          <w:lang w:val="en-US"/>
        </w:rPr>
        <w:t>e</w:t>
      </w:r>
      <w:r w:rsidR="00BC08F9" w:rsidRPr="00AA76B7">
        <w:rPr>
          <w:rFonts w:ascii="Times New Roman" w:hAnsi="Times New Roman"/>
          <w:sz w:val="24"/>
          <w:szCs w:val="24"/>
        </w:rPr>
        <w:t>-</w:t>
      </w:r>
      <w:r w:rsidR="00BC08F9" w:rsidRPr="00AA76B7">
        <w:rPr>
          <w:rFonts w:ascii="Times New Roman" w:hAnsi="Times New Roman"/>
          <w:sz w:val="24"/>
          <w:szCs w:val="24"/>
          <w:lang w:val="en-US"/>
        </w:rPr>
        <w:t>mail</w:t>
      </w:r>
      <w:r w:rsidR="00BC08F9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B672C5">
          <w:rPr>
            <w:rStyle w:val="a4"/>
            <w:rFonts w:ascii="Times New Roman" w:hAnsi="Times New Roman"/>
            <w:sz w:val="24"/>
            <w:szCs w:val="24"/>
          </w:rPr>
          <w:t>mukakdo@mail.ru</w:t>
        </w:r>
      </w:hyperlink>
      <w:r>
        <w:rPr>
          <w:rFonts w:ascii="Times New Roman" w:hAnsi="Times New Roman"/>
          <w:sz w:val="24"/>
          <w:szCs w:val="24"/>
        </w:rPr>
        <w:t xml:space="preserve"> с пометкой - «Форум Молодежи».</w:t>
      </w:r>
    </w:p>
    <w:p w:rsidR="00594F00" w:rsidRDefault="00594F00" w:rsidP="005835B3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16A8E" w:rsidRDefault="00594F00" w:rsidP="00594F00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632FDB" w:rsidRPr="00884676">
        <w:rPr>
          <w:rFonts w:ascii="Times New Roman" w:hAnsi="Times New Roman"/>
          <w:b/>
          <w:sz w:val="24"/>
          <w:szCs w:val="24"/>
        </w:rPr>
        <w:t xml:space="preserve">. Финансовые и другие условия пребывания на </w:t>
      </w:r>
      <w:r w:rsidR="005835B3">
        <w:rPr>
          <w:rFonts w:ascii="Times New Roman" w:hAnsi="Times New Roman"/>
          <w:b/>
          <w:sz w:val="24"/>
          <w:szCs w:val="24"/>
        </w:rPr>
        <w:t>Форуме</w:t>
      </w:r>
    </w:p>
    <w:p w:rsidR="005835B3" w:rsidRDefault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</w:t>
      </w:r>
      <w:r w:rsidR="00632FDB" w:rsidRPr="00884676">
        <w:rPr>
          <w:rFonts w:ascii="Times New Roman" w:hAnsi="Times New Roman"/>
          <w:sz w:val="24"/>
          <w:szCs w:val="24"/>
        </w:rPr>
        <w:t xml:space="preserve">. </w:t>
      </w:r>
      <w:r w:rsidR="00FD71EA">
        <w:rPr>
          <w:rFonts w:ascii="Times New Roman" w:hAnsi="Times New Roman"/>
          <w:sz w:val="24"/>
          <w:szCs w:val="24"/>
        </w:rPr>
        <w:t>О</w:t>
      </w:r>
      <w:r w:rsidR="005835B3">
        <w:rPr>
          <w:rFonts w:ascii="Times New Roman" w:hAnsi="Times New Roman"/>
          <w:sz w:val="24"/>
          <w:szCs w:val="24"/>
        </w:rPr>
        <w:t>бед, награждение победителей осуществляется за счет Организаторов Форума.</w:t>
      </w:r>
    </w:p>
    <w:p w:rsidR="005835B3" w:rsidRPr="009E1BF8" w:rsidRDefault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835B3">
        <w:rPr>
          <w:rFonts w:ascii="Times New Roman" w:hAnsi="Times New Roman"/>
          <w:sz w:val="24"/>
          <w:szCs w:val="24"/>
        </w:rPr>
        <w:t xml:space="preserve">.2. </w:t>
      </w:r>
      <w:r w:rsidR="005835B3" w:rsidRPr="009E1BF8">
        <w:rPr>
          <w:rFonts w:ascii="Times New Roman" w:hAnsi="Times New Roman"/>
          <w:sz w:val="24"/>
          <w:szCs w:val="24"/>
        </w:rPr>
        <w:t>Для вечерней программы</w:t>
      </w:r>
      <w:r w:rsidR="00B3785D" w:rsidRPr="009E1BF8">
        <w:rPr>
          <w:rFonts w:ascii="Times New Roman" w:hAnsi="Times New Roman"/>
          <w:sz w:val="24"/>
          <w:szCs w:val="24"/>
        </w:rPr>
        <w:t xml:space="preserve"> при себе иметь: удобную</w:t>
      </w:r>
      <w:r w:rsidR="00CB2ABF">
        <w:rPr>
          <w:rFonts w:ascii="Times New Roman" w:hAnsi="Times New Roman"/>
          <w:sz w:val="24"/>
          <w:szCs w:val="24"/>
        </w:rPr>
        <w:t xml:space="preserve"> обувь</w:t>
      </w:r>
      <w:r w:rsidR="00B3785D" w:rsidRPr="009E1BF8">
        <w:rPr>
          <w:rFonts w:ascii="Times New Roman" w:hAnsi="Times New Roman"/>
          <w:sz w:val="24"/>
          <w:szCs w:val="24"/>
        </w:rPr>
        <w:t xml:space="preserve"> </w:t>
      </w:r>
      <w:r w:rsidR="006933A2">
        <w:rPr>
          <w:rFonts w:ascii="Times New Roman" w:hAnsi="Times New Roman"/>
          <w:sz w:val="24"/>
          <w:szCs w:val="24"/>
        </w:rPr>
        <w:t xml:space="preserve">и по погоде </w:t>
      </w:r>
      <w:r w:rsidR="00B3785D" w:rsidRPr="009E1BF8">
        <w:rPr>
          <w:rFonts w:ascii="Times New Roman" w:hAnsi="Times New Roman"/>
          <w:sz w:val="24"/>
          <w:szCs w:val="24"/>
        </w:rPr>
        <w:t xml:space="preserve">одежду, палатки, посуду и </w:t>
      </w:r>
      <w:r w:rsidR="00B3785D" w:rsidRPr="006933A2">
        <w:rPr>
          <w:rFonts w:ascii="Times New Roman" w:hAnsi="Times New Roman"/>
          <w:sz w:val="24"/>
          <w:szCs w:val="24"/>
        </w:rPr>
        <w:t>продукты питания для приготовления пищи</w:t>
      </w:r>
      <w:r w:rsidR="006933A2">
        <w:rPr>
          <w:rFonts w:ascii="Times New Roman" w:hAnsi="Times New Roman"/>
          <w:b/>
          <w:sz w:val="24"/>
          <w:szCs w:val="24"/>
        </w:rPr>
        <w:t xml:space="preserve"> (</w:t>
      </w:r>
      <w:r w:rsidR="00732CA4">
        <w:rPr>
          <w:rFonts w:ascii="Times New Roman" w:hAnsi="Times New Roman"/>
          <w:b/>
          <w:sz w:val="24"/>
          <w:szCs w:val="24"/>
        </w:rPr>
        <w:t xml:space="preserve">пищу участники </w:t>
      </w:r>
      <w:r w:rsidR="006933A2">
        <w:rPr>
          <w:rFonts w:ascii="Times New Roman" w:hAnsi="Times New Roman"/>
          <w:b/>
          <w:sz w:val="24"/>
          <w:szCs w:val="24"/>
        </w:rPr>
        <w:t xml:space="preserve">команд готовят </w:t>
      </w:r>
      <w:r w:rsidR="00732CA4">
        <w:rPr>
          <w:rFonts w:ascii="Times New Roman" w:hAnsi="Times New Roman"/>
          <w:b/>
          <w:sz w:val="24"/>
          <w:szCs w:val="24"/>
        </w:rPr>
        <w:t xml:space="preserve">себе </w:t>
      </w:r>
      <w:r w:rsidR="006933A2">
        <w:rPr>
          <w:rFonts w:ascii="Times New Roman" w:hAnsi="Times New Roman"/>
          <w:b/>
          <w:sz w:val="24"/>
          <w:szCs w:val="24"/>
        </w:rPr>
        <w:t>самостоятельно)</w:t>
      </w:r>
      <w:r w:rsidR="00B3785D" w:rsidRPr="009E1BF8">
        <w:rPr>
          <w:rFonts w:ascii="Times New Roman" w:hAnsi="Times New Roman"/>
          <w:sz w:val="24"/>
          <w:szCs w:val="24"/>
        </w:rPr>
        <w:t xml:space="preserve">, </w:t>
      </w:r>
      <w:r w:rsidR="00CB2ABF">
        <w:rPr>
          <w:rFonts w:ascii="Times New Roman" w:hAnsi="Times New Roman"/>
          <w:sz w:val="24"/>
          <w:szCs w:val="24"/>
        </w:rPr>
        <w:t>средства защиты от насекомых.</w:t>
      </w:r>
    </w:p>
    <w:p w:rsidR="00B3785D" w:rsidRPr="009E1BF8" w:rsidRDefault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1BF8">
        <w:rPr>
          <w:rFonts w:ascii="Times New Roman" w:hAnsi="Times New Roman"/>
          <w:sz w:val="24"/>
          <w:szCs w:val="24"/>
        </w:rPr>
        <w:t>6</w:t>
      </w:r>
      <w:r w:rsidR="00B3785D" w:rsidRPr="009E1BF8">
        <w:rPr>
          <w:rFonts w:ascii="Times New Roman" w:hAnsi="Times New Roman"/>
          <w:sz w:val="24"/>
          <w:szCs w:val="24"/>
        </w:rPr>
        <w:t xml:space="preserve">.3. Организаторами будут предоставлены для участников: вода, дрова. </w:t>
      </w:r>
    </w:p>
    <w:p w:rsidR="00B3785D" w:rsidRDefault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3785D">
        <w:rPr>
          <w:rFonts w:ascii="Times New Roman" w:hAnsi="Times New Roman"/>
          <w:sz w:val="24"/>
          <w:szCs w:val="24"/>
        </w:rPr>
        <w:t>.4.  В случае дождя при себе иметь сменную одежду и обувь.</w:t>
      </w:r>
    </w:p>
    <w:p w:rsidR="00632FDB" w:rsidRPr="00884676" w:rsidRDefault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3785D">
        <w:rPr>
          <w:rFonts w:ascii="Times New Roman" w:hAnsi="Times New Roman"/>
          <w:sz w:val="24"/>
          <w:szCs w:val="24"/>
        </w:rPr>
        <w:t>.5. Участники Форум</w:t>
      </w:r>
      <w:r w:rsidR="00632FDB" w:rsidRPr="00884676">
        <w:rPr>
          <w:rFonts w:ascii="Times New Roman" w:hAnsi="Times New Roman"/>
          <w:sz w:val="24"/>
          <w:szCs w:val="24"/>
        </w:rPr>
        <w:t xml:space="preserve">а получают дипломы и сувениры с символикой </w:t>
      </w:r>
      <w:r w:rsidR="00B3785D">
        <w:rPr>
          <w:rFonts w:ascii="Times New Roman" w:hAnsi="Times New Roman"/>
          <w:sz w:val="24"/>
          <w:szCs w:val="24"/>
        </w:rPr>
        <w:t>Форума</w:t>
      </w:r>
      <w:r w:rsidR="00632FDB" w:rsidRPr="00884676">
        <w:rPr>
          <w:rFonts w:ascii="Times New Roman" w:hAnsi="Times New Roman"/>
          <w:sz w:val="24"/>
          <w:szCs w:val="24"/>
        </w:rPr>
        <w:t>.</w:t>
      </w:r>
    </w:p>
    <w:p w:rsidR="000247D7" w:rsidRPr="00884676" w:rsidRDefault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3785D">
        <w:rPr>
          <w:rFonts w:ascii="Times New Roman" w:hAnsi="Times New Roman"/>
          <w:sz w:val="24"/>
          <w:szCs w:val="24"/>
        </w:rPr>
        <w:t>.6.</w:t>
      </w:r>
      <w:r w:rsidR="000247D7" w:rsidRPr="00884676">
        <w:rPr>
          <w:rFonts w:ascii="Times New Roman" w:hAnsi="Times New Roman"/>
          <w:sz w:val="24"/>
          <w:szCs w:val="24"/>
        </w:rPr>
        <w:t xml:space="preserve"> </w:t>
      </w:r>
      <w:r w:rsidR="000247D7" w:rsidRPr="00884676">
        <w:rPr>
          <w:rFonts w:ascii="Times New Roman" w:hAnsi="Times New Roman"/>
          <w:color w:val="000000"/>
          <w:sz w:val="24"/>
          <w:szCs w:val="24"/>
        </w:rPr>
        <w:t>Организационный комитет имеет прав</w:t>
      </w:r>
      <w:r w:rsidR="00B3785D">
        <w:rPr>
          <w:rFonts w:ascii="Times New Roman" w:hAnsi="Times New Roman"/>
          <w:color w:val="000000"/>
          <w:sz w:val="24"/>
          <w:szCs w:val="24"/>
        </w:rPr>
        <w:t>о вносить изменения в Положение</w:t>
      </w:r>
      <w:r w:rsidR="000247D7" w:rsidRPr="00884676">
        <w:rPr>
          <w:rFonts w:ascii="Times New Roman" w:hAnsi="Times New Roman"/>
          <w:color w:val="000000"/>
          <w:sz w:val="24"/>
          <w:szCs w:val="24"/>
        </w:rPr>
        <w:t xml:space="preserve"> в срок не позднее одной недели до начала </w:t>
      </w:r>
      <w:r w:rsidR="00284AE5">
        <w:rPr>
          <w:rFonts w:ascii="Times New Roman" w:hAnsi="Times New Roman"/>
          <w:color w:val="000000"/>
          <w:sz w:val="24"/>
          <w:szCs w:val="24"/>
        </w:rPr>
        <w:t>форума</w:t>
      </w:r>
      <w:r w:rsidR="000247D7" w:rsidRPr="00884676">
        <w:rPr>
          <w:rFonts w:ascii="Times New Roman" w:hAnsi="Times New Roman"/>
          <w:color w:val="000000"/>
          <w:sz w:val="24"/>
          <w:szCs w:val="24"/>
        </w:rPr>
        <w:t>, информируя об этом зарегистрированных участников.</w:t>
      </w:r>
    </w:p>
    <w:p w:rsidR="00594F00" w:rsidRDefault="00594F00" w:rsidP="00594F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4F00" w:rsidRDefault="00594F00" w:rsidP="00594F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FD6301">
        <w:rPr>
          <w:rFonts w:ascii="Times New Roman" w:hAnsi="Times New Roman"/>
          <w:b/>
          <w:sz w:val="24"/>
          <w:szCs w:val="24"/>
        </w:rPr>
        <w:t>. Соблюдение персональных данных</w:t>
      </w:r>
    </w:p>
    <w:p w:rsidR="00732CA4" w:rsidRDefault="00732CA4" w:rsidP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 </w:t>
      </w:r>
      <w:r w:rsidR="00594F00" w:rsidRPr="00FD6301">
        <w:rPr>
          <w:rFonts w:ascii="Times New Roman" w:hAnsi="Times New Roman"/>
          <w:sz w:val="24"/>
          <w:szCs w:val="24"/>
        </w:rPr>
        <w:t>В соответствии с требованиями статьи 9 федерального закона от 27.07.2006 г. № 152-ФЗ</w:t>
      </w:r>
      <w:r w:rsidR="00594F00" w:rsidRPr="00FD6301">
        <w:rPr>
          <w:rFonts w:ascii="Times New Roman" w:hAnsi="Times New Roman"/>
          <w:sz w:val="24"/>
          <w:szCs w:val="24"/>
        </w:rPr>
        <w:br/>
        <w:t xml:space="preserve">«О персональных данных», подавая заявку на участие в </w:t>
      </w:r>
      <w:r w:rsidR="00594F00">
        <w:rPr>
          <w:rFonts w:ascii="Times New Roman" w:hAnsi="Times New Roman"/>
          <w:sz w:val="24"/>
          <w:szCs w:val="24"/>
        </w:rPr>
        <w:t>Форуме молодежи</w:t>
      </w:r>
      <w:r w:rsidR="00594F00" w:rsidRPr="00FD6301">
        <w:rPr>
          <w:rFonts w:ascii="Times New Roman" w:hAnsi="Times New Roman"/>
          <w:sz w:val="24"/>
          <w:szCs w:val="24"/>
        </w:rPr>
        <w:t xml:space="preserve">,  подтверждается </w:t>
      </w:r>
      <w:r w:rsidR="00594F00">
        <w:rPr>
          <w:rFonts w:ascii="Times New Roman" w:hAnsi="Times New Roman"/>
          <w:sz w:val="24"/>
          <w:szCs w:val="24"/>
        </w:rPr>
        <w:t>согласие на обработку МБУК «ЦНК «Ассяма горт</w:t>
      </w:r>
      <w:r w:rsidR="00594F00" w:rsidRPr="00FD6301">
        <w:rPr>
          <w:rFonts w:ascii="Times New Roman" w:hAnsi="Times New Roman"/>
          <w:sz w:val="24"/>
          <w:szCs w:val="24"/>
        </w:rPr>
        <w:t xml:space="preserve">» (далее - Оператор) персональных данных включающих фамилию, имя, отчество, пол, дату рождения, адрес места жительства, адрес регистрации по месту жительства, контактный(е) телефон(ы), страховой номер индивидуального лицевого счёта в Пенсионном фонде России (СНИЛС), ИНН. </w:t>
      </w:r>
    </w:p>
    <w:p w:rsidR="00594F00" w:rsidRPr="00FD6301" w:rsidRDefault="00732CA4" w:rsidP="00594F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7.2. </w:t>
      </w:r>
      <w:r w:rsidR="00594F00" w:rsidRPr="00FD6301">
        <w:rPr>
          <w:rFonts w:ascii="Times New Roman" w:hAnsi="Times New Roman"/>
          <w:sz w:val="24"/>
          <w:szCs w:val="24"/>
        </w:rPr>
        <w:t xml:space="preserve">Оператору </w:t>
      </w:r>
      <w:r>
        <w:rPr>
          <w:rFonts w:ascii="Times New Roman" w:hAnsi="Times New Roman"/>
          <w:sz w:val="24"/>
          <w:szCs w:val="24"/>
        </w:rPr>
        <w:t xml:space="preserve">предоставляется </w:t>
      </w:r>
      <w:r w:rsidR="00594F00" w:rsidRPr="00FD6301">
        <w:rPr>
          <w:rFonts w:ascii="Times New Roman" w:hAnsi="Times New Roman"/>
          <w:sz w:val="24"/>
          <w:szCs w:val="24"/>
        </w:rPr>
        <w:t xml:space="preserve">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 </w:t>
      </w:r>
    </w:p>
    <w:p w:rsidR="00594F00" w:rsidRDefault="00594F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2FDB" w:rsidRDefault="00594F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="00632FDB" w:rsidRPr="00884676">
        <w:rPr>
          <w:rFonts w:ascii="Times New Roman" w:hAnsi="Times New Roman"/>
          <w:b/>
          <w:sz w:val="24"/>
          <w:szCs w:val="24"/>
        </w:rPr>
        <w:t>Контактная информация</w:t>
      </w:r>
      <w:r w:rsidR="00632FDB" w:rsidRPr="00884676">
        <w:rPr>
          <w:rFonts w:ascii="Times New Roman" w:hAnsi="Times New Roman"/>
          <w:sz w:val="24"/>
          <w:szCs w:val="24"/>
        </w:rPr>
        <w:t>.</w:t>
      </w:r>
    </w:p>
    <w:p w:rsidR="00F16A8E" w:rsidRPr="00884676" w:rsidRDefault="00F16A8E" w:rsidP="00F16A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4676">
        <w:rPr>
          <w:rFonts w:ascii="Times New Roman" w:hAnsi="Times New Roman"/>
          <w:sz w:val="24"/>
          <w:szCs w:val="24"/>
        </w:rPr>
        <w:t xml:space="preserve">Контактное лицо: </w:t>
      </w:r>
    </w:p>
    <w:p w:rsidR="00632FDB" w:rsidRPr="00884676" w:rsidRDefault="00632FDB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4676">
        <w:rPr>
          <w:rFonts w:ascii="Times New Roman" w:hAnsi="Times New Roman"/>
          <w:sz w:val="24"/>
          <w:szCs w:val="24"/>
        </w:rPr>
        <w:t>- 619193, Пермский край, Юсьвинский район, с.Архангельское, ул. Центральная, 33;</w:t>
      </w:r>
    </w:p>
    <w:p w:rsidR="00632FDB" w:rsidRPr="00884676" w:rsidRDefault="00632FDB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4676">
        <w:rPr>
          <w:rFonts w:ascii="Times New Roman" w:hAnsi="Times New Roman"/>
          <w:sz w:val="24"/>
          <w:szCs w:val="24"/>
        </w:rPr>
        <w:t xml:space="preserve">- электронная почта: </w:t>
      </w:r>
      <w:hyperlink r:id="rId9" w:history="1">
        <w:r w:rsidRPr="00884676">
          <w:rPr>
            <w:rStyle w:val="a4"/>
            <w:rFonts w:ascii="Times New Roman" w:hAnsi="Times New Roman"/>
            <w:sz w:val="24"/>
            <w:szCs w:val="24"/>
            <w:lang w:val="en-US"/>
          </w:rPr>
          <w:t>mukakdo</w:t>
        </w:r>
        <w:r w:rsidRPr="00884676">
          <w:rPr>
            <w:rStyle w:val="a4"/>
            <w:rFonts w:ascii="Times New Roman" w:hAnsi="Times New Roman"/>
            <w:sz w:val="24"/>
            <w:szCs w:val="24"/>
          </w:rPr>
          <w:t>@</w:t>
        </w:r>
        <w:r w:rsidRPr="00884676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884676">
          <w:rPr>
            <w:rStyle w:val="a4"/>
            <w:rFonts w:ascii="Times New Roman" w:hAnsi="Times New Roman"/>
            <w:sz w:val="24"/>
            <w:szCs w:val="24"/>
          </w:rPr>
          <w:t>.</w:t>
        </w:r>
        <w:r w:rsidRPr="00884676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884676">
        <w:rPr>
          <w:rFonts w:ascii="Times New Roman" w:hAnsi="Times New Roman"/>
          <w:sz w:val="24"/>
          <w:szCs w:val="24"/>
        </w:rPr>
        <w:t xml:space="preserve">  </w:t>
      </w:r>
      <w:r w:rsidR="00D703B3" w:rsidRPr="00884676">
        <w:rPr>
          <w:rFonts w:ascii="Times New Roman" w:hAnsi="Times New Roman"/>
          <w:sz w:val="24"/>
          <w:szCs w:val="24"/>
        </w:rPr>
        <w:t>(34246)</w:t>
      </w:r>
      <w:r w:rsidR="00D703B3">
        <w:rPr>
          <w:rFonts w:ascii="Times New Roman" w:hAnsi="Times New Roman"/>
          <w:sz w:val="24"/>
          <w:szCs w:val="24"/>
        </w:rPr>
        <w:t xml:space="preserve"> </w:t>
      </w:r>
      <w:r w:rsidR="00D703B3" w:rsidRPr="00884676">
        <w:rPr>
          <w:rFonts w:ascii="Times New Roman" w:hAnsi="Times New Roman"/>
          <w:sz w:val="24"/>
          <w:szCs w:val="24"/>
        </w:rPr>
        <w:t xml:space="preserve">2 27 36      </w:t>
      </w:r>
    </w:p>
    <w:p w:rsidR="00832CC7" w:rsidRPr="00884676" w:rsidRDefault="00832C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4676">
        <w:rPr>
          <w:rFonts w:ascii="Times New Roman" w:hAnsi="Times New Roman"/>
          <w:sz w:val="24"/>
          <w:szCs w:val="24"/>
          <w:u w:val="single"/>
        </w:rPr>
        <w:t>Баяндина Альбина Васильевна</w:t>
      </w:r>
      <w:r w:rsidRPr="00884676">
        <w:rPr>
          <w:rFonts w:ascii="Times New Roman" w:hAnsi="Times New Roman"/>
          <w:sz w:val="24"/>
          <w:szCs w:val="24"/>
        </w:rPr>
        <w:t xml:space="preserve">: Директор </w:t>
      </w:r>
      <w:r w:rsidR="00D703B3">
        <w:rPr>
          <w:rFonts w:ascii="Times New Roman" w:hAnsi="Times New Roman"/>
          <w:sz w:val="24"/>
          <w:szCs w:val="24"/>
        </w:rPr>
        <w:t>МБУК «ЦНК «Ассяма горт»</w:t>
      </w:r>
    </w:p>
    <w:p w:rsidR="00A83DFF" w:rsidRDefault="00632FDB" w:rsidP="00A83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4676">
        <w:rPr>
          <w:rFonts w:ascii="Times New Roman" w:hAnsi="Times New Roman"/>
          <w:sz w:val="24"/>
          <w:szCs w:val="24"/>
        </w:rPr>
        <w:t xml:space="preserve">Кривощекова Анна Николаевна  </w:t>
      </w:r>
      <w:r w:rsidR="00D703B3">
        <w:rPr>
          <w:rFonts w:ascii="Times New Roman" w:hAnsi="Times New Roman"/>
          <w:sz w:val="24"/>
          <w:szCs w:val="24"/>
        </w:rPr>
        <w:t xml:space="preserve">   </w:t>
      </w:r>
      <w:r w:rsidR="00F61768" w:rsidRPr="00884676">
        <w:rPr>
          <w:rFonts w:ascii="Times New Roman" w:hAnsi="Times New Roman"/>
          <w:sz w:val="24"/>
          <w:szCs w:val="24"/>
        </w:rPr>
        <w:t xml:space="preserve"> 8</w:t>
      </w:r>
      <w:r w:rsidRPr="00884676">
        <w:rPr>
          <w:rFonts w:ascii="Times New Roman" w:hAnsi="Times New Roman"/>
          <w:sz w:val="24"/>
          <w:szCs w:val="24"/>
        </w:rPr>
        <w:t>908263251</w:t>
      </w:r>
      <w:r w:rsidR="00641390">
        <w:rPr>
          <w:rFonts w:ascii="Times New Roman" w:hAnsi="Times New Roman"/>
          <w:sz w:val="24"/>
          <w:szCs w:val="24"/>
        </w:rPr>
        <w:t>3</w:t>
      </w:r>
      <w:r w:rsidR="00CB2ABF">
        <w:rPr>
          <w:rFonts w:ascii="Times New Roman" w:hAnsi="Times New Roman"/>
          <w:sz w:val="24"/>
          <w:szCs w:val="24"/>
        </w:rPr>
        <w:t xml:space="preserve"> Заведующий Архангельским СДК</w:t>
      </w:r>
    </w:p>
    <w:p w:rsidR="00FD71EA" w:rsidRDefault="00FD71EA" w:rsidP="00A83DF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FD71EA" w:rsidRDefault="00FD71EA" w:rsidP="00A83DF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94F00" w:rsidRPr="00A83DFF" w:rsidRDefault="00594F00" w:rsidP="00A83DF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4F00">
        <w:rPr>
          <w:rFonts w:ascii="Times New Roman" w:hAnsi="Times New Roman"/>
          <w:i/>
          <w:sz w:val="24"/>
          <w:szCs w:val="24"/>
        </w:rPr>
        <w:lastRenderedPageBreak/>
        <w:t>Приложение</w:t>
      </w:r>
      <w:r w:rsidR="00BC08F9">
        <w:rPr>
          <w:rFonts w:ascii="Times New Roman" w:hAnsi="Times New Roman"/>
          <w:i/>
          <w:sz w:val="24"/>
          <w:szCs w:val="24"/>
        </w:rPr>
        <w:t xml:space="preserve"> №</w:t>
      </w:r>
      <w:r w:rsidRPr="00594F00">
        <w:rPr>
          <w:rFonts w:ascii="Times New Roman" w:hAnsi="Times New Roman"/>
          <w:i/>
          <w:sz w:val="24"/>
          <w:szCs w:val="24"/>
        </w:rPr>
        <w:t xml:space="preserve"> 1</w:t>
      </w:r>
    </w:p>
    <w:p w:rsidR="00594F00" w:rsidRPr="00594F00" w:rsidRDefault="00193E65" w:rsidP="00594F00">
      <w:pPr>
        <w:spacing w:after="0"/>
        <w:ind w:left="1134" w:right="-2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594F00" w:rsidRPr="00594F00">
        <w:rPr>
          <w:rFonts w:ascii="Times New Roman" w:hAnsi="Times New Roman"/>
          <w:i/>
          <w:sz w:val="24"/>
          <w:szCs w:val="24"/>
        </w:rPr>
        <w:t>к Положению</w:t>
      </w:r>
      <w:r>
        <w:rPr>
          <w:rFonts w:ascii="Times New Roman" w:hAnsi="Times New Roman"/>
          <w:i/>
          <w:sz w:val="24"/>
          <w:szCs w:val="24"/>
        </w:rPr>
        <w:t xml:space="preserve"> о проведении форума</w:t>
      </w:r>
    </w:p>
    <w:p w:rsidR="00C917EF" w:rsidRPr="00884676" w:rsidRDefault="00CB2ABF" w:rsidP="00227240">
      <w:pPr>
        <w:spacing w:after="0"/>
        <w:ind w:left="426" w:right="282" w:hanging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Программа</w:t>
      </w:r>
      <w:r w:rsidR="00252A1C">
        <w:rPr>
          <w:rFonts w:ascii="Times New Roman" w:hAnsi="Times New Roman"/>
          <w:b/>
          <w:sz w:val="24"/>
          <w:szCs w:val="24"/>
        </w:rPr>
        <w:t xml:space="preserve"> Форума молодежи Юсьвинского МО «Место силы»</w:t>
      </w:r>
      <w:r w:rsidR="006B0A55">
        <w:rPr>
          <w:rFonts w:ascii="Times New Roman" w:hAnsi="Times New Roman"/>
          <w:b/>
          <w:sz w:val="24"/>
          <w:szCs w:val="24"/>
        </w:rPr>
        <w:t xml:space="preserve">  </w:t>
      </w:r>
      <w:r w:rsidR="00FD71EA">
        <w:rPr>
          <w:rFonts w:ascii="Times New Roman" w:hAnsi="Times New Roman"/>
          <w:b/>
          <w:sz w:val="24"/>
          <w:szCs w:val="24"/>
        </w:rPr>
        <w:t>7-8</w:t>
      </w:r>
      <w:r w:rsidR="000B72CE">
        <w:rPr>
          <w:rFonts w:ascii="Times New Roman" w:hAnsi="Times New Roman"/>
          <w:b/>
          <w:sz w:val="24"/>
          <w:szCs w:val="24"/>
        </w:rPr>
        <w:t xml:space="preserve"> июля</w:t>
      </w:r>
      <w:r w:rsidR="00252A1C">
        <w:rPr>
          <w:rFonts w:ascii="Times New Roman" w:hAnsi="Times New Roman"/>
          <w:b/>
          <w:sz w:val="24"/>
          <w:szCs w:val="24"/>
        </w:rPr>
        <w:t xml:space="preserve"> 202</w:t>
      </w:r>
      <w:r w:rsidR="00FD71EA">
        <w:rPr>
          <w:rFonts w:ascii="Times New Roman" w:hAnsi="Times New Roman"/>
          <w:b/>
          <w:sz w:val="24"/>
          <w:szCs w:val="24"/>
        </w:rPr>
        <w:t>3</w:t>
      </w:r>
      <w:r w:rsidR="00C917EF" w:rsidRPr="00884676">
        <w:rPr>
          <w:rFonts w:ascii="Times New Roman" w:hAnsi="Times New Roman"/>
          <w:b/>
          <w:sz w:val="24"/>
          <w:szCs w:val="24"/>
        </w:rPr>
        <w:t>г</w:t>
      </w:r>
      <w:r w:rsidR="006B0A55">
        <w:rPr>
          <w:rFonts w:ascii="Times New Roman" w:hAnsi="Times New Roman"/>
          <w:b/>
          <w:sz w:val="24"/>
          <w:szCs w:val="24"/>
        </w:rPr>
        <w:t>.</w:t>
      </w:r>
    </w:p>
    <w:tbl>
      <w:tblPr>
        <w:tblW w:w="10353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709"/>
        <w:gridCol w:w="5250"/>
        <w:gridCol w:w="1559"/>
        <w:gridCol w:w="2835"/>
      </w:tblGrid>
      <w:tr w:rsidR="00C917EF" w:rsidRPr="00884676" w:rsidTr="00BC08F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88467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884676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</w:tr>
      <w:tr w:rsidR="00C917EF" w:rsidRPr="00884676" w:rsidTr="00481689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72CE" w:rsidRDefault="000B72CE" w:rsidP="0022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17EF" w:rsidRPr="00884676" w:rsidRDefault="006B2EAD" w:rsidP="0022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Заезд, регистрация участников.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EAD" w:rsidRPr="006B2EAD" w:rsidRDefault="006B2EAD" w:rsidP="00227240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FD71E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</w:t>
            </w:r>
            <w:r w:rsidR="009E1BF8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июл</w:t>
            </w:r>
            <w:r w:rsidRPr="006B2EAD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я</w:t>
            </w:r>
          </w:p>
          <w:p w:rsidR="00C917EF" w:rsidRPr="00884676" w:rsidRDefault="006B2EAD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E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42E1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42E1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12.00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D703B3" w:rsidRDefault="006B2EAD" w:rsidP="0022724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Архангельский СДК, с.Архангельское,  ул. Центральная, 33</w:t>
            </w:r>
          </w:p>
        </w:tc>
      </w:tr>
      <w:tr w:rsidR="00C917EF" w:rsidRPr="00884676" w:rsidTr="00BC08F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EAD" w:rsidRDefault="006B2EAD" w:rsidP="0022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Открытие Форума </w:t>
            </w:r>
          </w:p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6B2EAD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 – 12.15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D703B3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Архангельский СДК, с.Архангельское,  ул. Центральная, 33</w:t>
            </w:r>
          </w:p>
        </w:tc>
      </w:tr>
      <w:tr w:rsidR="00C917EF" w:rsidRPr="00884676" w:rsidTr="00BC08F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67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2CA4" w:rsidRPr="002B4919" w:rsidRDefault="00732CA4" w:rsidP="00FD7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4919">
              <w:rPr>
                <w:rFonts w:ascii="Times New Roman" w:hAnsi="Times New Roman"/>
                <w:b/>
                <w:sz w:val="24"/>
                <w:szCs w:val="24"/>
              </w:rPr>
              <w:t>Работа площадок</w:t>
            </w:r>
            <w:r w:rsidR="002B49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B4919" w:rsidRPr="001D4584">
              <w:rPr>
                <w:rFonts w:ascii="Times New Roman" w:hAnsi="Times New Roman"/>
                <w:b/>
                <w:sz w:val="24"/>
                <w:szCs w:val="24"/>
              </w:rPr>
              <w:t>«Место актива»:</w:t>
            </w:r>
            <w:r w:rsidR="002B491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C917EF" w:rsidRPr="00884676" w:rsidRDefault="00A471AE" w:rsidP="001E04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shd w:val="clear" w:color="auto" w:fill="FFFFFF"/>
              </w:rPr>
              <w:t>«</w:t>
            </w:r>
            <w:r w:rsidRPr="00A471AE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FFFFF"/>
              </w:rPr>
              <w:t>Фотолаборатория</w:t>
            </w:r>
            <w:r w:rsidR="00064F3F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FFFFF"/>
              </w:rPr>
              <w:t>»</w:t>
            </w:r>
            <w:r w:rsidR="00FD71EA">
              <w:rPr>
                <w:rFonts w:ascii="Times New Roman" w:hAnsi="Times New Roman"/>
                <w:sz w:val="24"/>
                <w:szCs w:val="24"/>
              </w:rPr>
              <w:br/>
              <w:t>«Блогер»</w:t>
            </w:r>
            <w:r w:rsidR="001E0486">
              <w:rPr>
                <w:rFonts w:ascii="Times New Roman" w:hAnsi="Times New Roman"/>
                <w:sz w:val="24"/>
                <w:szCs w:val="24"/>
              </w:rPr>
              <w:br/>
            </w:r>
            <w:r w:rsidR="00FD71EA">
              <w:rPr>
                <w:rFonts w:ascii="Times New Roman" w:hAnsi="Times New Roman"/>
                <w:sz w:val="24"/>
                <w:szCs w:val="24"/>
              </w:rPr>
              <w:t>«Наставник»</w:t>
            </w:r>
            <w:r w:rsidR="00FD71EA">
              <w:rPr>
                <w:rFonts w:ascii="Times New Roman" w:hAnsi="Times New Roman"/>
                <w:sz w:val="24"/>
                <w:szCs w:val="24"/>
              </w:rPr>
              <w:br/>
            </w:r>
            <w:r w:rsidR="006B2E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486">
              <w:rPr>
                <w:rFonts w:ascii="Times New Roman" w:hAnsi="Times New Roman"/>
                <w:sz w:val="24"/>
                <w:szCs w:val="24"/>
              </w:rPr>
              <w:t>«Театр»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6B2EAD" w:rsidP="001E048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 – 14.</w:t>
            </w:r>
            <w:r w:rsidR="001E048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EAD" w:rsidRPr="00D703B3" w:rsidRDefault="006B2EAD" w:rsidP="00227240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 xml:space="preserve">Архангельский СДК, с.Архангельское,  </w:t>
            </w:r>
            <w:r w:rsidR="000B72CE">
              <w:rPr>
                <w:rFonts w:ascii="Times New Roman" w:hAnsi="Times New Roman"/>
                <w:i/>
                <w:szCs w:val="24"/>
              </w:rPr>
              <w:t xml:space="preserve">                      </w:t>
            </w:r>
            <w:r w:rsidRPr="00D703B3">
              <w:rPr>
                <w:rFonts w:ascii="Times New Roman" w:hAnsi="Times New Roman"/>
                <w:i/>
                <w:szCs w:val="24"/>
              </w:rPr>
              <w:t>ул. Центральная, 33</w:t>
            </w:r>
          </w:p>
          <w:p w:rsidR="00C917EF" w:rsidRPr="00D703B3" w:rsidRDefault="00C917EF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C917EF" w:rsidRPr="00884676" w:rsidTr="00BC08F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spacing w:after="0"/>
              <w:jc w:val="center"/>
              <w:rPr>
                <w:sz w:val="24"/>
                <w:szCs w:val="24"/>
              </w:rPr>
            </w:pPr>
            <w:r w:rsidRPr="00884676">
              <w:rPr>
                <w:sz w:val="24"/>
                <w:szCs w:val="24"/>
              </w:rPr>
              <w:t>5.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EAD" w:rsidRPr="006B2EAD" w:rsidRDefault="001E0486" w:rsidP="00227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Арт-площадка «Стена»</w:t>
            </w:r>
            <w:r w:rsidR="00A471AE">
              <w:rPr>
                <w:rFonts w:ascii="Times New Roman" w:hAnsi="Times New Roman"/>
                <w:sz w:val="24"/>
                <w:szCs w:val="24"/>
              </w:rPr>
              <w:t xml:space="preserve">  Создание пиксельной картины</w:t>
            </w:r>
          </w:p>
          <w:p w:rsidR="00C917EF" w:rsidRPr="00884676" w:rsidRDefault="00C917EF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1E0486" w:rsidP="001E048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 – 14.30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D703B3" w:rsidRDefault="006B2EAD" w:rsidP="00227240">
            <w:pPr>
              <w:spacing w:after="0" w:line="240" w:lineRule="auto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Архангельский СДК, с.Архангельское,  ул. Центральная, 33</w:t>
            </w:r>
          </w:p>
        </w:tc>
      </w:tr>
      <w:tr w:rsidR="00C917EF" w:rsidRPr="00884676" w:rsidTr="00BC08F9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917EF" w:rsidRPr="00884676" w:rsidRDefault="00C917EF" w:rsidP="00227240">
            <w:pPr>
              <w:spacing w:after="0"/>
              <w:jc w:val="center"/>
              <w:rPr>
                <w:sz w:val="24"/>
                <w:szCs w:val="24"/>
              </w:rPr>
            </w:pPr>
            <w:r w:rsidRPr="00884676">
              <w:rPr>
                <w:sz w:val="24"/>
                <w:szCs w:val="24"/>
              </w:rPr>
              <w:t>6.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917EF" w:rsidRPr="00884676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Обед для команд Форума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917EF" w:rsidRPr="00884676" w:rsidRDefault="006B2EAD" w:rsidP="001E048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E048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E048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 – 1</w:t>
            </w:r>
            <w:r w:rsidR="001E048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E0486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B2EAD" w:rsidRPr="00D703B3" w:rsidRDefault="001E0486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Архангельский СДК, с.Архангельское,  ул. Центральная, 33</w:t>
            </w:r>
          </w:p>
        </w:tc>
      </w:tr>
      <w:tr w:rsidR="00481689" w:rsidRPr="00884676" w:rsidTr="00BC08F9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81689" w:rsidRPr="00884676" w:rsidRDefault="0048168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81689" w:rsidRDefault="0048168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Переезд в д. Чинагорт (собственный транспорт участников)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81689" w:rsidRDefault="00481689" w:rsidP="001E048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="001E0486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="00E6501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E048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E048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1689" w:rsidRPr="00D703B3" w:rsidRDefault="0048168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C917EF" w:rsidRPr="00884676" w:rsidTr="00BC08F9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E6501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917EF" w:rsidRPr="00884676">
              <w:rPr>
                <w:sz w:val="24"/>
                <w:szCs w:val="24"/>
              </w:rPr>
              <w:t>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6B2EAD" w:rsidP="00DB6F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«Место встречи» - диалог активной молодежи с главой муниципального округа – главой администрации Юсьвинского МО </w:t>
            </w:r>
            <w:r w:rsidR="00284AE5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="001E0486">
              <w:rPr>
                <w:rFonts w:ascii="Times New Roman" w:hAnsi="Times New Roman"/>
                <w:sz w:val="24"/>
                <w:szCs w:val="24"/>
              </w:rPr>
              <w:t>Н.Г.Никулиным</w:t>
            </w:r>
            <w:r>
              <w:rPr>
                <w:rFonts w:ascii="Times New Roman" w:hAnsi="Times New Roman"/>
                <w:sz w:val="24"/>
                <w:szCs w:val="24"/>
              </w:rPr>
              <w:t>. Тема</w:t>
            </w:r>
            <w:r w:rsidR="00284A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1689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1689">
              <w:rPr>
                <w:rFonts w:ascii="Times New Roman" w:hAnsi="Times New Roman"/>
                <w:sz w:val="24"/>
                <w:szCs w:val="24"/>
              </w:rPr>
              <w:t>«</w:t>
            </w:r>
            <w:r w:rsidR="00DB6FE4">
              <w:rPr>
                <w:rFonts w:ascii="Times New Roman" w:hAnsi="Times New Roman"/>
                <w:sz w:val="24"/>
                <w:szCs w:val="24"/>
              </w:rPr>
              <w:t>Привлекательность Юсьвинского МО для молодежи»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2EAD" w:rsidRDefault="006B2EAD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17EF" w:rsidRPr="00884676" w:rsidRDefault="006B2EAD" w:rsidP="00DE4A71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  <w:r w:rsidR="00E65019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 w:rsidR="00DE4A71">
              <w:rPr>
                <w:rFonts w:ascii="Times New Roman" w:hAnsi="Times New Roman"/>
                <w:sz w:val="24"/>
                <w:szCs w:val="24"/>
              </w:rPr>
              <w:t>7</w:t>
            </w:r>
            <w:r w:rsidR="00E65019">
              <w:rPr>
                <w:rFonts w:ascii="Times New Roman" w:hAnsi="Times New Roman"/>
                <w:sz w:val="24"/>
                <w:szCs w:val="24"/>
              </w:rPr>
              <w:t>.</w:t>
            </w:r>
            <w:r w:rsidR="00DE4A71">
              <w:rPr>
                <w:rFonts w:ascii="Times New Roman" w:hAnsi="Times New Roman"/>
                <w:sz w:val="24"/>
                <w:szCs w:val="24"/>
              </w:rPr>
              <w:t>0</w:t>
            </w:r>
            <w:r w:rsidR="00E65019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019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 xml:space="preserve">Чинагортский СК </w:t>
            </w:r>
          </w:p>
          <w:p w:rsidR="00C917EF" w:rsidRPr="00D703B3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«Дом ремесел»</w:t>
            </w:r>
          </w:p>
          <w:p w:rsidR="006B2EAD" w:rsidRPr="00D703B3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Д.Чинагорт, ул.Центральная,108</w:t>
            </w:r>
          </w:p>
        </w:tc>
      </w:tr>
      <w:tr w:rsidR="00C917EF" w:rsidRPr="00884676" w:rsidTr="00BC08F9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E6501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917EF" w:rsidRPr="00884676">
              <w:rPr>
                <w:sz w:val="24"/>
                <w:szCs w:val="24"/>
              </w:rPr>
              <w:t>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6B2EAD" w:rsidP="001E04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«Место традиций» - </w:t>
            </w:r>
            <w:r w:rsidR="001E0486">
              <w:rPr>
                <w:rFonts w:ascii="Times New Roman" w:hAnsi="Times New Roman"/>
                <w:sz w:val="24"/>
                <w:szCs w:val="24"/>
              </w:rPr>
              <w:t>детский народный ансамбль Пэлянок; изготовление панно из трав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6B2EAD" w:rsidP="00DE4A71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E4A7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E4A7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0- 18.00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019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 xml:space="preserve">Чинагортский СК </w:t>
            </w:r>
          </w:p>
          <w:p w:rsidR="006B2EAD" w:rsidRPr="00D703B3" w:rsidRDefault="006B2EAD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«Дом ремесел»</w:t>
            </w:r>
          </w:p>
          <w:p w:rsidR="00C917EF" w:rsidRPr="00D703B3" w:rsidRDefault="00E6501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 xml:space="preserve"> </w:t>
            </w:r>
          </w:p>
        </w:tc>
      </w:tr>
      <w:tr w:rsidR="00E65019" w:rsidRPr="00884676" w:rsidTr="00BC08F9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Default="00E6501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Default="00E6501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Переезд в д. Дойкар (собственный транспорт участников)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Default="00E65019" w:rsidP="00227240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 – 18.30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019" w:rsidRPr="00D703B3" w:rsidRDefault="00E6501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E65019" w:rsidRPr="00884676" w:rsidTr="00BC08F9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Default="00E6501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Pr="006B0A55" w:rsidRDefault="00E65019" w:rsidP="00227240">
            <w:pPr>
              <w:tabs>
                <w:tab w:val="left" w:pos="39"/>
                <w:tab w:val="center" w:pos="4438"/>
              </w:tabs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участников п</w:t>
            </w:r>
            <w:r w:rsidRPr="009357FC">
              <w:rPr>
                <w:rFonts w:ascii="Times New Roman" w:hAnsi="Times New Roman"/>
                <w:sz w:val="24"/>
                <w:szCs w:val="24"/>
              </w:rPr>
              <w:t>алаточн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9357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лагеря </w:t>
            </w:r>
            <w:r w:rsidRPr="009357FC">
              <w:rPr>
                <w:rFonts w:ascii="Times New Roman" w:hAnsi="Times New Roman"/>
                <w:sz w:val="24"/>
                <w:szCs w:val="24"/>
              </w:rPr>
              <w:t>«Ожив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шая деревня» и </w:t>
            </w:r>
            <w:r w:rsidR="000B72CE">
              <w:rPr>
                <w:rFonts w:ascii="Times New Roman" w:hAnsi="Times New Roman"/>
                <w:sz w:val="24"/>
                <w:szCs w:val="24"/>
              </w:rPr>
              <w:t>оборудование биваков</w:t>
            </w:r>
            <w:r w:rsidRPr="009357FC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Pr="00884676" w:rsidRDefault="00E65019" w:rsidP="00227240">
            <w:pPr>
              <w:pStyle w:val="ac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7FC">
              <w:rPr>
                <w:rFonts w:ascii="Times New Roman" w:hAnsi="Times New Roman"/>
                <w:sz w:val="24"/>
                <w:szCs w:val="24"/>
              </w:rPr>
              <w:t>18.30</w:t>
            </w:r>
            <w:r>
              <w:rPr>
                <w:rFonts w:ascii="Times New Roman" w:hAnsi="Times New Roman"/>
                <w:sz w:val="24"/>
                <w:szCs w:val="24"/>
              </w:rPr>
              <w:t>-20.</w:t>
            </w:r>
            <w:r w:rsidR="000B72C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019" w:rsidRPr="00D703B3" w:rsidRDefault="00E65019" w:rsidP="00227240">
            <w:pPr>
              <w:pStyle w:val="ac"/>
              <w:spacing w:after="0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Деревня Дойкар</w:t>
            </w:r>
            <w:r w:rsidR="000B72CE">
              <w:rPr>
                <w:rFonts w:ascii="Times New Roman" w:hAnsi="Times New Roman"/>
                <w:i/>
                <w:szCs w:val="24"/>
              </w:rPr>
              <w:t xml:space="preserve"> (поляна)</w:t>
            </w:r>
          </w:p>
        </w:tc>
      </w:tr>
      <w:tr w:rsidR="00E65019" w:rsidRPr="00884676" w:rsidTr="00BC08F9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Default="000B72CE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Default="000B72CE" w:rsidP="00227240">
            <w:pPr>
              <w:tabs>
                <w:tab w:val="left" w:pos="39"/>
                <w:tab w:val="center" w:pos="443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биваков и презентация блюд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5019" w:rsidRPr="009357FC" w:rsidRDefault="000B72CE" w:rsidP="00227240">
            <w:pPr>
              <w:pStyle w:val="ac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20.30-21.00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5019" w:rsidRPr="00D703B3" w:rsidRDefault="000B72CE" w:rsidP="00227240">
            <w:pPr>
              <w:pStyle w:val="ac"/>
              <w:spacing w:after="0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Деревня Дойкар</w:t>
            </w:r>
            <w:r>
              <w:rPr>
                <w:rFonts w:ascii="Times New Roman" w:hAnsi="Times New Roman"/>
                <w:i/>
                <w:szCs w:val="24"/>
              </w:rPr>
              <w:t xml:space="preserve"> (поляна)</w:t>
            </w:r>
          </w:p>
        </w:tc>
      </w:tr>
      <w:tr w:rsidR="00C917EF" w:rsidRPr="00884676" w:rsidTr="00BC08F9">
        <w:trPr>
          <w:trHeight w:val="11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E6501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B72CE">
              <w:rPr>
                <w:sz w:val="24"/>
                <w:szCs w:val="24"/>
              </w:rPr>
              <w:t>3</w:t>
            </w:r>
            <w:r w:rsidR="00C917EF" w:rsidRPr="00884676">
              <w:rPr>
                <w:sz w:val="24"/>
                <w:szCs w:val="24"/>
              </w:rPr>
              <w:t>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7ABD" w:rsidRDefault="008C7ABD" w:rsidP="00227240">
            <w:pPr>
              <w:tabs>
                <w:tab w:val="left" w:pos="39"/>
                <w:tab w:val="center" w:pos="443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B0A55" w:rsidRPr="009357FC">
              <w:rPr>
                <w:rFonts w:ascii="Times New Roman" w:hAnsi="Times New Roman"/>
                <w:sz w:val="24"/>
                <w:szCs w:val="24"/>
              </w:rPr>
              <w:t xml:space="preserve">конкурсная программа </w:t>
            </w:r>
            <w:r w:rsidR="006B0A55">
              <w:rPr>
                <w:rFonts w:ascii="Times New Roman" w:hAnsi="Times New Roman"/>
                <w:sz w:val="24"/>
                <w:szCs w:val="24"/>
              </w:rPr>
              <w:t>среди молодежных команд</w:t>
            </w:r>
            <w:r w:rsidR="006B0A55" w:rsidRPr="009357FC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«Место силы»</w:t>
            </w:r>
            <w:r w:rsidR="006B0A5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C7ABD" w:rsidRDefault="008C7ABD" w:rsidP="00227240">
            <w:pPr>
              <w:tabs>
                <w:tab w:val="left" w:pos="39"/>
                <w:tab w:val="center" w:pos="443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B0A55">
              <w:rPr>
                <w:rFonts w:ascii="Times New Roman" w:hAnsi="Times New Roman"/>
                <w:sz w:val="24"/>
                <w:szCs w:val="24"/>
              </w:rPr>
              <w:t xml:space="preserve"> выступление творческих коллективов, </w:t>
            </w:r>
          </w:p>
          <w:p w:rsidR="008C7ABD" w:rsidRDefault="008C7ABD" w:rsidP="00227240">
            <w:pPr>
              <w:tabs>
                <w:tab w:val="left" w:pos="39"/>
                <w:tab w:val="center" w:pos="443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B0A55">
              <w:rPr>
                <w:rFonts w:ascii="Times New Roman" w:hAnsi="Times New Roman"/>
                <w:sz w:val="24"/>
                <w:szCs w:val="24"/>
              </w:rPr>
              <w:t>подведение итогов Форума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917EF" w:rsidRPr="006B0A55" w:rsidRDefault="008C7ABD" w:rsidP="00227240">
            <w:pPr>
              <w:tabs>
                <w:tab w:val="left" w:pos="39"/>
                <w:tab w:val="center" w:pos="4438"/>
              </w:tabs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B0A55">
              <w:rPr>
                <w:rFonts w:ascii="Times New Roman" w:hAnsi="Times New Roman"/>
                <w:sz w:val="24"/>
                <w:szCs w:val="24"/>
              </w:rPr>
              <w:t>общий «Костёр дружбы».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DE4A71" w:rsidP="00227240">
            <w:pPr>
              <w:pStyle w:val="ac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6B2EAD" w:rsidRPr="009357FC">
              <w:rPr>
                <w:rFonts w:ascii="Times New Roman" w:hAnsi="Times New Roman"/>
                <w:sz w:val="24"/>
                <w:szCs w:val="24"/>
              </w:rPr>
              <w:t>.</w:t>
            </w:r>
            <w:r w:rsidR="000B72CE">
              <w:rPr>
                <w:rFonts w:ascii="Times New Roman" w:hAnsi="Times New Roman"/>
                <w:sz w:val="24"/>
                <w:szCs w:val="24"/>
              </w:rPr>
              <w:t>0</w:t>
            </w:r>
            <w:r w:rsidR="006B2EAD" w:rsidRPr="009357F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D703B3" w:rsidRDefault="000B72CE" w:rsidP="00227240">
            <w:pPr>
              <w:pStyle w:val="ac"/>
              <w:spacing w:after="0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Деревня Дойкар</w:t>
            </w:r>
            <w:r>
              <w:rPr>
                <w:rFonts w:ascii="Times New Roman" w:hAnsi="Times New Roman"/>
                <w:i/>
                <w:szCs w:val="24"/>
              </w:rPr>
              <w:t xml:space="preserve"> (поляна)</w:t>
            </w:r>
          </w:p>
        </w:tc>
      </w:tr>
      <w:tr w:rsidR="00C917EF" w:rsidRPr="00884676" w:rsidTr="00732CA4">
        <w:trPr>
          <w:trHeight w:val="9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spacing w:after="0"/>
              <w:jc w:val="center"/>
              <w:rPr>
                <w:sz w:val="24"/>
                <w:szCs w:val="24"/>
              </w:rPr>
            </w:pPr>
            <w:r w:rsidRPr="00884676">
              <w:rPr>
                <w:sz w:val="24"/>
                <w:szCs w:val="24"/>
              </w:rPr>
              <w:t>1</w:t>
            </w:r>
            <w:r w:rsidR="000B72CE">
              <w:rPr>
                <w:sz w:val="24"/>
                <w:szCs w:val="24"/>
              </w:rPr>
              <w:t>4</w:t>
            </w:r>
            <w:r w:rsidRPr="00884676">
              <w:rPr>
                <w:sz w:val="24"/>
                <w:szCs w:val="24"/>
              </w:rPr>
              <w:t>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A55" w:rsidRPr="0007163D" w:rsidRDefault="003639D2" w:rsidP="00227240">
            <w:pPr>
              <w:tabs>
                <w:tab w:val="left" w:pos="630"/>
                <w:tab w:val="center" w:pos="5031"/>
              </w:tabs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8467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0A55" w:rsidRDefault="006B0A55" w:rsidP="00227240">
            <w:pPr>
              <w:tabs>
                <w:tab w:val="left" w:pos="630"/>
                <w:tab w:val="center" w:pos="5031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C08F9">
              <w:rPr>
                <w:rFonts w:ascii="Times New Roman" w:hAnsi="Times New Roman"/>
                <w:sz w:val="24"/>
                <w:szCs w:val="24"/>
              </w:rPr>
              <w:t>одъем, завтрак</w:t>
            </w:r>
          </w:p>
          <w:p w:rsidR="00C917EF" w:rsidRPr="00884676" w:rsidRDefault="006B0A55" w:rsidP="00227240">
            <w:pPr>
              <w:tabs>
                <w:tab w:val="left" w:pos="630"/>
                <w:tab w:val="center" w:pos="5031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Йога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A55" w:rsidRDefault="00DE4A71" w:rsidP="00227240">
            <w:pPr>
              <w:pStyle w:val="ac"/>
              <w:spacing w:after="0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</w:t>
            </w:r>
            <w:r w:rsidR="009E1BF8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июл</w:t>
            </w:r>
            <w:r w:rsidR="006B0A55" w:rsidRPr="006B0A55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я</w:t>
            </w:r>
          </w:p>
          <w:p w:rsidR="006B0A55" w:rsidRDefault="006B0A55" w:rsidP="00227240">
            <w:pPr>
              <w:pStyle w:val="ac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DE4A7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C917EF" w:rsidRPr="006B0A55" w:rsidRDefault="00DE4A71" w:rsidP="00DE4A71">
            <w:pPr>
              <w:pStyle w:val="ac"/>
              <w:spacing w:after="0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B0A55">
              <w:rPr>
                <w:rFonts w:ascii="Times New Roman" w:hAnsi="Times New Roman"/>
                <w:sz w:val="24"/>
                <w:szCs w:val="24"/>
              </w:rPr>
              <w:t xml:space="preserve">.30 –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B0A55">
              <w:rPr>
                <w:rFonts w:ascii="Times New Roman" w:hAnsi="Times New Roman"/>
                <w:sz w:val="24"/>
                <w:szCs w:val="24"/>
              </w:rPr>
              <w:t xml:space="preserve">.30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A55" w:rsidRPr="00D703B3" w:rsidRDefault="006B0A55" w:rsidP="00227240">
            <w:pPr>
              <w:pStyle w:val="ac"/>
              <w:spacing w:after="0"/>
              <w:ind w:left="0"/>
              <w:rPr>
                <w:rFonts w:ascii="Times New Roman" w:hAnsi="Times New Roman"/>
                <w:i/>
                <w:szCs w:val="24"/>
              </w:rPr>
            </w:pPr>
          </w:p>
          <w:p w:rsidR="00C917EF" w:rsidRPr="00D703B3" w:rsidRDefault="000B72CE" w:rsidP="00227240">
            <w:pPr>
              <w:pStyle w:val="ac"/>
              <w:spacing w:after="0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Деревня Дойкар</w:t>
            </w:r>
            <w:r>
              <w:rPr>
                <w:rFonts w:ascii="Times New Roman" w:hAnsi="Times New Roman"/>
                <w:i/>
                <w:szCs w:val="24"/>
              </w:rPr>
              <w:t xml:space="preserve"> (поляна)</w:t>
            </w:r>
          </w:p>
        </w:tc>
      </w:tr>
      <w:tr w:rsidR="00C917EF" w:rsidRPr="00884676" w:rsidTr="00BC08F9">
        <w:trPr>
          <w:trHeight w:val="2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C917EF" w:rsidP="00227240">
            <w:pPr>
              <w:spacing w:after="0"/>
              <w:jc w:val="center"/>
              <w:rPr>
                <w:sz w:val="24"/>
                <w:szCs w:val="24"/>
              </w:rPr>
            </w:pPr>
            <w:r w:rsidRPr="00884676">
              <w:rPr>
                <w:sz w:val="24"/>
                <w:szCs w:val="24"/>
              </w:rPr>
              <w:t>1</w:t>
            </w:r>
            <w:r w:rsidR="000B72CE">
              <w:rPr>
                <w:sz w:val="24"/>
                <w:szCs w:val="24"/>
              </w:rPr>
              <w:t>5</w:t>
            </w:r>
            <w:r w:rsidRPr="00884676">
              <w:rPr>
                <w:sz w:val="24"/>
                <w:szCs w:val="24"/>
              </w:rPr>
              <w:t>.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BC08F9" w:rsidP="00DE4A71">
            <w:pPr>
              <w:tabs>
                <w:tab w:val="left" w:pos="630"/>
                <w:tab w:val="center" w:pos="5031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83D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4A71">
              <w:rPr>
                <w:rFonts w:ascii="Times New Roman" w:hAnsi="Times New Roman"/>
                <w:sz w:val="24"/>
                <w:szCs w:val="24"/>
              </w:rPr>
              <w:t>Оснащение площадки «Земля предков»</w:t>
            </w:r>
            <w:r w:rsidRPr="00A83DFF">
              <w:rPr>
                <w:rFonts w:ascii="Times New Roman" w:hAnsi="Times New Roman"/>
                <w:sz w:val="24"/>
                <w:szCs w:val="24"/>
              </w:rPr>
              <w:t xml:space="preserve"> с родовыми пасами (знаками), на месте, где по преданиям собирались ПАМЫ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BC08F9" w:rsidP="00DE4A71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="00DE4A7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D703B3" w:rsidRDefault="00BC08F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Деревня Дойкар</w:t>
            </w:r>
          </w:p>
          <w:p w:rsidR="00BC08F9" w:rsidRPr="00D703B3" w:rsidRDefault="00BC08F9" w:rsidP="0022724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Cs w:val="24"/>
              </w:rPr>
            </w:pPr>
            <w:r w:rsidRPr="00D703B3">
              <w:rPr>
                <w:rFonts w:ascii="Times New Roman" w:hAnsi="Times New Roman"/>
                <w:i/>
                <w:szCs w:val="24"/>
              </w:rPr>
              <w:t>(Чудское городище)</w:t>
            </w:r>
          </w:p>
        </w:tc>
      </w:tr>
      <w:tr w:rsidR="00C917EF" w:rsidRPr="00884676" w:rsidTr="00BC08F9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BC08F9" w:rsidP="0022724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B72CE">
              <w:rPr>
                <w:sz w:val="24"/>
                <w:szCs w:val="24"/>
              </w:rPr>
              <w:t>6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284AE5" w:rsidP="000B72CE">
            <w:pPr>
              <w:tabs>
                <w:tab w:val="left" w:pos="630"/>
                <w:tab w:val="center" w:pos="5031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 территории, сбор и о</w:t>
            </w:r>
            <w:r w:rsidR="00BC08F9">
              <w:rPr>
                <w:rFonts w:ascii="Times New Roman" w:hAnsi="Times New Roman"/>
                <w:sz w:val="24"/>
                <w:szCs w:val="24"/>
              </w:rPr>
              <w:t>тъезд участников Форума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7EF" w:rsidRPr="00884676" w:rsidRDefault="00BC08F9" w:rsidP="00F16A8E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16A8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17EF" w:rsidRPr="00D703B3" w:rsidRDefault="00C917EF" w:rsidP="00D703B3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B4919" w:rsidRDefault="002B4919" w:rsidP="00594F0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B4919" w:rsidRDefault="002B4919" w:rsidP="00594F0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B4919" w:rsidRDefault="002B4919" w:rsidP="00594F00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C917EF" w:rsidRPr="00594F00" w:rsidRDefault="00C917EF" w:rsidP="00594F00">
      <w:pPr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</w:rPr>
      </w:pPr>
      <w:r w:rsidRPr="00594F00">
        <w:rPr>
          <w:rFonts w:ascii="Times New Roman" w:hAnsi="Times New Roman"/>
          <w:i/>
          <w:sz w:val="24"/>
          <w:szCs w:val="24"/>
        </w:rPr>
        <w:t xml:space="preserve">Приложение </w:t>
      </w:r>
      <w:r w:rsidR="00BC08F9">
        <w:rPr>
          <w:rFonts w:ascii="Times New Roman" w:hAnsi="Times New Roman"/>
          <w:i/>
          <w:sz w:val="24"/>
          <w:szCs w:val="24"/>
        </w:rPr>
        <w:t xml:space="preserve">№ </w:t>
      </w:r>
      <w:r w:rsidRPr="00594F00">
        <w:rPr>
          <w:rFonts w:ascii="Times New Roman" w:hAnsi="Times New Roman"/>
          <w:i/>
          <w:sz w:val="24"/>
          <w:szCs w:val="24"/>
        </w:rPr>
        <w:t>2</w:t>
      </w:r>
    </w:p>
    <w:p w:rsidR="00C917EF" w:rsidRPr="00884676" w:rsidRDefault="00193E65" w:rsidP="00C917E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к</w:t>
      </w:r>
      <w:r w:rsidR="00C917EF" w:rsidRPr="00594F00">
        <w:rPr>
          <w:rFonts w:ascii="Times New Roman" w:hAnsi="Times New Roman"/>
          <w:i/>
          <w:sz w:val="24"/>
          <w:szCs w:val="24"/>
        </w:rPr>
        <w:t xml:space="preserve"> Положению</w:t>
      </w:r>
      <w:r w:rsidRPr="00193E65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о проведении форума</w:t>
      </w:r>
    </w:p>
    <w:p w:rsidR="00C917EF" w:rsidRDefault="00C917EF" w:rsidP="00C91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4676">
        <w:rPr>
          <w:rFonts w:ascii="Times New Roman" w:hAnsi="Times New Roman"/>
          <w:b/>
          <w:sz w:val="24"/>
          <w:szCs w:val="24"/>
        </w:rPr>
        <w:t>Заявка</w:t>
      </w:r>
      <w:r w:rsidR="006B2EAD">
        <w:rPr>
          <w:rFonts w:ascii="Times New Roman" w:hAnsi="Times New Roman"/>
          <w:b/>
          <w:sz w:val="24"/>
          <w:szCs w:val="24"/>
        </w:rPr>
        <w:t xml:space="preserve"> на участие</w:t>
      </w:r>
    </w:p>
    <w:p w:rsidR="00252A1C" w:rsidRDefault="00284AE5" w:rsidP="00C91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</w:t>
      </w:r>
      <w:r w:rsidR="00252A1C">
        <w:rPr>
          <w:rFonts w:ascii="Times New Roman" w:hAnsi="Times New Roman"/>
          <w:b/>
          <w:sz w:val="24"/>
          <w:szCs w:val="24"/>
        </w:rPr>
        <w:t>Форум</w:t>
      </w:r>
      <w:r>
        <w:rPr>
          <w:rFonts w:ascii="Times New Roman" w:hAnsi="Times New Roman"/>
          <w:b/>
          <w:sz w:val="24"/>
          <w:szCs w:val="24"/>
        </w:rPr>
        <w:t>е</w:t>
      </w:r>
      <w:r w:rsidR="00252A1C">
        <w:rPr>
          <w:rFonts w:ascii="Times New Roman" w:hAnsi="Times New Roman"/>
          <w:b/>
          <w:sz w:val="24"/>
          <w:szCs w:val="24"/>
        </w:rPr>
        <w:t xml:space="preserve"> молодежи Юсьвинского МО «Место силы»</w:t>
      </w:r>
    </w:p>
    <w:p w:rsidR="00193E65" w:rsidRDefault="00193E65" w:rsidP="00C91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00"/>
        <w:gridCol w:w="3968"/>
        <w:gridCol w:w="3197"/>
        <w:gridCol w:w="2358"/>
      </w:tblGrid>
      <w:tr w:rsidR="006B0A55" w:rsidRPr="00D169DA" w:rsidTr="00193E65"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 xml:space="preserve">Направляющая организация </w:t>
            </w:r>
            <w:r w:rsidR="00A83DFF">
              <w:rPr>
                <w:rFonts w:ascii="Times New Roman" w:hAnsi="Times New Roman"/>
                <w:sz w:val="24"/>
                <w:szCs w:val="24"/>
              </w:rPr>
              <w:t>(территория)</w:t>
            </w:r>
          </w:p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RPr="00D169DA" w:rsidTr="00193E65"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>Название ко</w:t>
            </w:r>
            <w:r>
              <w:rPr>
                <w:rFonts w:ascii="Times New Roman" w:hAnsi="Times New Roman"/>
                <w:sz w:val="24"/>
                <w:szCs w:val="24"/>
              </w:rPr>
              <w:t>манды</w:t>
            </w:r>
          </w:p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RPr="00D169DA" w:rsidTr="00193E65"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команды (ФИО полностью)</w:t>
            </w:r>
          </w:p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RPr="00D169DA" w:rsidTr="00193E65"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Данные руководителя команды – дата рождения, паспорт (серия, №, кем и когда выдан, домашний адрес)</w:t>
            </w:r>
          </w:p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0A55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RPr="00D169DA" w:rsidTr="00193E65"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Pr="00D169DA" w:rsidRDefault="009E1BF8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 xml:space="preserve">Контактная информация </w:t>
            </w:r>
            <w:r>
              <w:rPr>
                <w:rFonts w:ascii="Times New Roman" w:hAnsi="Times New Roman"/>
                <w:sz w:val="24"/>
                <w:szCs w:val="24"/>
              </w:rPr>
              <w:t>руководителя команды</w:t>
            </w:r>
            <w:r w:rsidRPr="00D169DA">
              <w:rPr>
                <w:rFonts w:ascii="Times New Roman" w:hAnsi="Times New Roman"/>
                <w:sz w:val="24"/>
                <w:szCs w:val="24"/>
              </w:rPr>
              <w:t xml:space="preserve"> (е-mail,</w:t>
            </w:r>
            <w:r w:rsidR="00A83D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69DA">
              <w:rPr>
                <w:rFonts w:ascii="Times New Roman" w:hAnsi="Times New Roman"/>
                <w:sz w:val="24"/>
                <w:szCs w:val="24"/>
              </w:rPr>
              <w:t xml:space="preserve"> мобильный телефон)</w:t>
            </w:r>
          </w:p>
        </w:tc>
        <w:tc>
          <w:tcPr>
            <w:tcW w:w="2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55" w:rsidRPr="00D169DA" w:rsidRDefault="006B0A55" w:rsidP="00D70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RPr="00D169DA" w:rsidTr="00193E65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A55" w:rsidRDefault="006B0A55" w:rsidP="006B0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0A55" w:rsidRPr="00D169DA" w:rsidRDefault="009E1BF8" w:rsidP="006B0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 </w:t>
            </w:r>
            <w:r w:rsidR="006B0A55">
              <w:rPr>
                <w:rFonts w:ascii="Times New Roman" w:hAnsi="Times New Roman"/>
                <w:sz w:val="24"/>
                <w:szCs w:val="24"/>
              </w:rPr>
              <w:t xml:space="preserve"> Список команды</w:t>
            </w:r>
          </w:p>
        </w:tc>
      </w:tr>
      <w:tr w:rsidR="006B0A55" w:rsidTr="00193E65">
        <w:tblPrEx>
          <w:tblLook w:val="04A0" w:firstRow="1" w:lastRow="0" w:firstColumn="1" w:lastColumn="0" w:noHBand="0" w:noVBand="1"/>
        </w:tblPrEx>
        <w:tc>
          <w:tcPr>
            <w:tcW w:w="222" w:type="pct"/>
          </w:tcPr>
          <w:p w:rsidR="006B0A55" w:rsidRPr="006B0A55" w:rsidRDefault="006B0A55" w:rsidP="006B0A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69DA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6B0A5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31" w:type="pct"/>
            <w:gridSpan w:val="3"/>
          </w:tcPr>
          <w:p w:rsidR="006B0A55" w:rsidRPr="006B0A55" w:rsidRDefault="006B0A55" w:rsidP="006B0A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A55">
              <w:rPr>
                <w:rFonts w:ascii="Times New Roman" w:hAnsi="Times New Roman"/>
                <w:sz w:val="24"/>
                <w:szCs w:val="24"/>
              </w:rPr>
              <w:t>ФИО полностью</w:t>
            </w:r>
          </w:p>
        </w:tc>
        <w:tc>
          <w:tcPr>
            <w:tcW w:w="1147" w:type="pct"/>
          </w:tcPr>
          <w:p w:rsidR="006B0A55" w:rsidRPr="006B0A55" w:rsidRDefault="006B0A55" w:rsidP="006B0A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A55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</w:tr>
      <w:tr w:rsidR="006B0A55" w:rsidTr="00193E65">
        <w:tblPrEx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222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  <w:r w:rsidRPr="006B0A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31" w:type="pct"/>
            <w:gridSpan w:val="3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Tr="00193E65">
        <w:tblPrEx>
          <w:tblLook w:val="04A0" w:firstRow="1" w:lastRow="0" w:firstColumn="1" w:lastColumn="0" w:noHBand="0" w:noVBand="1"/>
        </w:tblPrEx>
        <w:trPr>
          <w:trHeight w:val="386"/>
        </w:trPr>
        <w:tc>
          <w:tcPr>
            <w:tcW w:w="222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  <w:r w:rsidRPr="006B0A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31" w:type="pct"/>
            <w:gridSpan w:val="3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Tr="00193E65">
        <w:tblPrEx>
          <w:tblLook w:val="04A0" w:firstRow="1" w:lastRow="0" w:firstColumn="1" w:lastColumn="0" w:noHBand="0" w:noVBand="1"/>
        </w:tblPrEx>
        <w:trPr>
          <w:trHeight w:val="317"/>
        </w:trPr>
        <w:tc>
          <w:tcPr>
            <w:tcW w:w="222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  <w:r w:rsidRPr="006B0A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31" w:type="pct"/>
            <w:gridSpan w:val="3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A55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  <w:r w:rsidRPr="006B0A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1" w:type="pct"/>
            <w:gridSpan w:val="3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6B0A55" w:rsidRPr="006B0A55" w:rsidRDefault="006B0A55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9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31" w:type="pct"/>
            <w:gridSpan w:val="3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9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31" w:type="pct"/>
            <w:gridSpan w:val="3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9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BC08F9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31" w:type="pct"/>
            <w:gridSpan w:val="3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9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BC08F9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31" w:type="pct"/>
            <w:gridSpan w:val="3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9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BC08F9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31" w:type="pct"/>
            <w:gridSpan w:val="3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9" w:rsidTr="00193E65">
        <w:tblPrEx>
          <w:tblLook w:val="04A0" w:firstRow="1" w:lastRow="0" w:firstColumn="1" w:lastColumn="0" w:noHBand="0" w:noVBand="1"/>
        </w:tblPrEx>
        <w:trPr>
          <w:trHeight w:val="410"/>
        </w:trPr>
        <w:tc>
          <w:tcPr>
            <w:tcW w:w="222" w:type="pct"/>
          </w:tcPr>
          <w:p w:rsidR="00BC08F9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31" w:type="pct"/>
            <w:gridSpan w:val="3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BC08F9" w:rsidRPr="006B0A55" w:rsidRDefault="00BC08F9" w:rsidP="00D703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B0A55" w:rsidRPr="00D169DA" w:rsidRDefault="006B0A55" w:rsidP="006B0A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169DA">
        <w:rPr>
          <w:rFonts w:ascii="Times New Roman" w:hAnsi="Times New Roman"/>
          <w:sz w:val="24"/>
          <w:szCs w:val="24"/>
        </w:rPr>
        <w:t xml:space="preserve">            ________________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D169DA">
        <w:rPr>
          <w:rFonts w:ascii="Times New Roman" w:hAnsi="Times New Roman"/>
          <w:sz w:val="24"/>
          <w:szCs w:val="24"/>
        </w:rPr>
        <w:t xml:space="preserve"> __________________</w:t>
      </w:r>
    </w:p>
    <w:p w:rsidR="006B0A55" w:rsidRPr="00D169DA" w:rsidRDefault="006B0A55" w:rsidP="006B0A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169DA">
        <w:rPr>
          <w:rFonts w:ascii="Times New Roman" w:hAnsi="Times New Roman"/>
          <w:sz w:val="24"/>
          <w:szCs w:val="24"/>
        </w:rPr>
        <w:t xml:space="preserve">  Подпись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D169DA">
        <w:rPr>
          <w:rFonts w:ascii="Times New Roman" w:hAnsi="Times New Roman"/>
          <w:sz w:val="24"/>
          <w:szCs w:val="24"/>
        </w:rPr>
        <w:t>Дата</w:t>
      </w:r>
    </w:p>
    <w:p w:rsidR="00C917EF" w:rsidRPr="00884676" w:rsidRDefault="006B0A55" w:rsidP="00BC08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169DA">
        <w:rPr>
          <w:rFonts w:ascii="Times New Roman" w:hAnsi="Times New Roman"/>
          <w:sz w:val="24"/>
          <w:szCs w:val="24"/>
        </w:rPr>
        <w:t xml:space="preserve">                         м.п.</w:t>
      </w:r>
      <w:r w:rsidR="00193E6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D169DA">
        <w:rPr>
          <w:rFonts w:ascii="Times New Roman" w:hAnsi="Times New Roman"/>
          <w:sz w:val="24"/>
          <w:szCs w:val="24"/>
        </w:rPr>
        <w:t xml:space="preserve">*Направление заявки является подтверждением участника своего согласия с положением о </w:t>
      </w:r>
      <w:r w:rsidRPr="00D169DA">
        <w:rPr>
          <w:rFonts w:ascii="Times New Roman" w:hAnsi="Times New Roman"/>
          <w:sz w:val="24"/>
          <w:szCs w:val="24"/>
        </w:rPr>
        <w:lastRenderedPageBreak/>
        <w:t xml:space="preserve">проведении </w:t>
      </w:r>
      <w:r>
        <w:rPr>
          <w:rFonts w:ascii="Times New Roman" w:hAnsi="Times New Roman"/>
          <w:sz w:val="24"/>
          <w:szCs w:val="24"/>
        </w:rPr>
        <w:t xml:space="preserve">Форума молодежи «Место силы» </w:t>
      </w:r>
      <w:r w:rsidRPr="00D169DA">
        <w:rPr>
          <w:rFonts w:ascii="Times New Roman" w:hAnsi="Times New Roman"/>
          <w:sz w:val="24"/>
          <w:szCs w:val="24"/>
        </w:rPr>
        <w:t>и подтверждением на обработку персонал</w:t>
      </w:r>
      <w:r>
        <w:rPr>
          <w:rFonts w:ascii="Times New Roman" w:hAnsi="Times New Roman"/>
          <w:sz w:val="24"/>
          <w:szCs w:val="24"/>
        </w:rPr>
        <w:t>ьных данных участников</w:t>
      </w:r>
      <w:r w:rsidR="00BC08F9">
        <w:rPr>
          <w:rFonts w:ascii="Times New Roman" w:hAnsi="Times New Roman"/>
          <w:sz w:val="24"/>
          <w:szCs w:val="24"/>
        </w:rPr>
        <w:t>.</w:t>
      </w:r>
    </w:p>
    <w:p w:rsidR="002C49A3" w:rsidRDefault="002C49A3" w:rsidP="00193E65">
      <w:pPr>
        <w:jc w:val="center"/>
        <w:rPr>
          <w:rFonts w:ascii="Times New Roman" w:hAnsi="Times New Roman"/>
          <w:sz w:val="28"/>
          <w:szCs w:val="28"/>
        </w:rPr>
      </w:pPr>
    </w:p>
    <w:p w:rsidR="006D75C7" w:rsidRDefault="006D75C7" w:rsidP="00193E65">
      <w:pPr>
        <w:jc w:val="center"/>
        <w:rPr>
          <w:rFonts w:ascii="Times New Roman" w:hAnsi="Times New Roman"/>
          <w:sz w:val="28"/>
          <w:szCs w:val="28"/>
        </w:rPr>
      </w:pPr>
    </w:p>
    <w:p w:rsidR="006D75C7" w:rsidRPr="00D85483" w:rsidRDefault="006D75C7" w:rsidP="00193E65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D75C7" w:rsidRPr="00D85483" w:rsidSect="00227240">
      <w:footerReference w:type="default" r:id="rId10"/>
      <w:pgSz w:w="11906" w:h="16838"/>
      <w:pgMar w:top="567" w:right="850" w:bottom="284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6BE" w:rsidRDefault="003E06BE" w:rsidP="00227240">
      <w:pPr>
        <w:spacing w:after="0" w:line="240" w:lineRule="auto"/>
      </w:pPr>
      <w:r>
        <w:separator/>
      </w:r>
    </w:p>
  </w:endnote>
  <w:endnote w:type="continuationSeparator" w:id="0">
    <w:p w:rsidR="003E06BE" w:rsidRDefault="003E06BE" w:rsidP="00227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Segoe Print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932954"/>
      <w:docPartObj>
        <w:docPartGallery w:val="Page Numbers (Bottom of Page)"/>
        <w:docPartUnique/>
      </w:docPartObj>
    </w:sdtPr>
    <w:sdtEndPr/>
    <w:sdtContent>
      <w:p w:rsidR="00227240" w:rsidRDefault="003E06BE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5C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27240" w:rsidRDefault="0022724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6BE" w:rsidRDefault="003E06BE" w:rsidP="00227240">
      <w:pPr>
        <w:spacing w:after="0" w:line="240" w:lineRule="auto"/>
      </w:pPr>
      <w:r>
        <w:separator/>
      </w:r>
    </w:p>
  </w:footnote>
  <w:footnote w:type="continuationSeparator" w:id="0">
    <w:p w:rsidR="003E06BE" w:rsidRDefault="003E06BE" w:rsidP="002272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D004CF9E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2" w15:restartNumberingAfterBreak="0">
    <w:nsid w:val="00000003"/>
    <w:multiLevelType w:val="singleLevel"/>
    <w:tmpl w:val="00000003"/>
    <w:name w:val="WW8Num22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3" w15:restartNumberingAfterBreak="0">
    <w:nsid w:val="00000004"/>
    <w:multiLevelType w:val="singleLevel"/>
    <w:tmpl w:val="298677B2"/>
    <w:name w:val="WW8Num24"/>
    <w:lvl w:ilvl="0">
      <w:start w:val="1"/>
      <w:numFmt w:val="upperRoman"/>
      <w:lvlText w:val="%1."/>
      <w:lvlJc w:val="left"/>
      <w:pPr>
        <w:tabs>
          <w:tab w:val="num" w:pos="-218"/>
        </w:tabs>
        <w:ind w:left="862" w:hanging="72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89B4FF7"/>
    <w:multiLevelType w:val="hybridMultilevel"/>
    <w:tmpl w:val="F104C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D6291"/>
    <w:multiLevelType w:val="hybridMultilevel"/>
    <w:tmpl w:val="A8AE8D0A"/>
    <w:lvl w:ilvl="0" w:tplc="3D10D772">
      <w:start w:val="1"/>
      <w:numFmt w:val="upperRoman"/>
      <w:lvlText w:val="%1."/>
      <w:lvlJc w:val="left"/>
      <w:pPr>
        <w:ind w:left="1430" w:hanging="72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24474"/>
    <w:multiLevelType w:val="hybridMultilevel"/>
    <w:tmpl w:val="8E943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75FE8"/>
    <w:multiLevelType w:val="hybridMultilevel"/>
    <w:tmpl w:val="1B20EC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420C1"/>
    <w:multiLevelType w:val="hybridMultilevel"/>
    <w:tmpl w:val="F8266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8D10A7"/>
    <w:multiLevelType w:val="singleLevel"/>
    <w:tmpl w:val="D004CF9E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1" w15:restartNumberingAfterBreak="0">
    <w:nsid w:val="4D9816F8"/>
    <w:multiLevelType w:val="singleLevel"/>
    <w:tmpl w:val="D004CF9E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6"/>
  </w:num>
  <w:num w:numId="8">
    <w:abstractNumId w:val="11"/>
  </w:num>
  <w:num w:numId="9">
    <w:abstractNumId w:val="9"/>
  </w:num>
  <w:num w:numId="10">
    <w:abstractNumId w:val="8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1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4B2A"/>
    <w:rsid w:val="0001101D"/>
    <w:rsid w:val="000234E6"/>
    <w:rsid w:val="000247D7"/>
    <w:rsid w:val="00055445"/>
    <w:rsid w:val="00064F3F"/>
    <w:rsid w:val="0007163D"/>
    <w:rsid w:val="00095116"/>
    <w:rsid w:val="000B1ACB"/>
    <w:rsid w:val="000B72CE"/>
    <w:rsid w:val="000E6E3D"/>
    <w:rsid w:val="000F071F"/>
    <w:rsid w:val="00100A96"/>
    <w:rsid w:val="0012068C"/>
    <w:rsid w:val="00143BD7"/>
    <w:rsid w:val="00150BB2"/>
    <w:rsid w:val="00155130"/>
    <w:rsid w:val="00162A92"/>
    <w:rsid w:val="001716AF"/>
    <w:rsid w:val="001935A2"/>
    <w:rsid w:val="00193E65"/>
    <w:rsid w:val="001D4584"/>
    <w:rsid w:val="001E0486"/>
    <w:rsid w:val="002244F4"/>
    <w:rsid w:val="00227240"/>
    <w:rsid w:val="00230CD9"/>
    <w:rsid w:val="00234D09"/>
    <w:rsid w:val="00240853"/>
    <w:rsid w:val="00242E7E"/>
    <w:rsid w:val="00252A1C"/>
    <w:rsid w:val="0028471D"/>
    <w:rsid w:val="00284AE5"/>
    <w:rsid w:val="002B4919"/>
    <w:rsid w:val="002C49A3"/>
    <w:rsid w:val="003169F6"/>
    <w:rsid w:val="00357F09"/>
    <w:rsid w:val="003639D2"/>
    <w:rsid w:val="00381E22"/>
    <w:rsid w:val="003932F8"/>
    <w:rsid w:val="003A1D85"/>
    <w:rsid w:val="003A6606"/>
    <w:rsid w:val="003A7EF3"/>
    <w:rsid w:val="003B6894"/>
    <w:rsid w:val="003C1559"/>
    <w:rsid w:val="003D505B"/>
    <w:rsid w:val="003E06BE"/>
    <w:rsid w:val="00410F4A"/>
    <w:rsid w:val="00420861"/>
    <w:rsid w:val="004541FE"/>
    <w:rsid w:val="00455C6A"/>
    <w:rsid w:val="0047044A"/>
    <w:rsid w:val="00477B2A"/>
    <w:rsid w:val="00481689"/>
    <w:rsid w:val="00504F6C"/>
    <w:rsid w:val="005610A5"/>
    <w:rsid w:val="005835B3"/>
    <w:rsid w:val="005866A1"/>
    <w:rsid w:val="00587ACF"/>
    <w:rsid w:val="00594F00"/>
    <w:rsid w:val="005971D9"/>
    <w:rsid w:val="005A04D1"/>
    <w:rsid w:val="005C5D3D"/>
    <w:rsid w:val="005C6143"/>
    <w:rsid w:val="005C7D1E"/>
    <w:rsid w:val="006144EF"/>
    <w:rsid w:val="00631862"/>
    <w:rsid w:val="00631EF8"/>
    <w:rsid w:val="00632FDB"/>
    <w:rsid w:val="00641390"/>
    <w:rsid w:val="006579D9"/>
    <w:rsid w:val="006933A2"/>
    <w:rsid w:val="006A0A70"/>
    <w:rsid w:val="006B0A55"/>
    <w:rsid w:val="006B2EAD"/>
    <w:rsid w:val="006C63E4"/>
    <w:rsid w:val="006D75C7"/>
    <w:rsid w:val="00724FE3"/>
    <w:rsid w:val="00725179"/>
    <w:rsid w:val="00732CA4"/>
    <w:rsid w:val="0074296E"/>
    <w:rsid w:val="00761218"/>
    <w:rsid w:val="007B128E"/>
    <w:rsid w:val="007C6F74"/>
    <w:rsid w:val="008313EC"/>
    <w:rsid w:val="00832CC7"/>
    <w:rsid w:val="0087506C"/>
    <w:rsid w:val="00884676"/>
    <w:rsid w:val="00894B2A"/>
    <w:rsid w:val="008C1716"/>
    <w:rsid w:val="008C7ABD"/>
    <w:rsid w:val="008D1308"/>
    <w:rsid w:val="009123F4"/>
    <w:rsid w:val="00916850"/>
    <w:rsid w:val="00922942"/>
    <w:rsid w:val="009357FC"/>
    <w:rsid w:val="00946BA9"/>
    <w:rsid w:val="0096611A"/>
    <w:rsid w:val="0097067B"/>
    <w:rsid w:val="009C4ED9"/>
    <w:rsid w:val="009E1BF8"/>
    <w:rsid w:val="009E36A0"/>
    <w:rsid w:val="009E402C"/>
    <w:rsid w:val="009F2809"/>
    <w:rsid w:val="00A020C7"/>
    <w:rsid w:val="00A142BE"/>
    <w:rsid w:val="00A42E14"/>
    <w:rsid w:val="00A471AE"/>
    <w:rsid w:val="00A81867"/>
    <w:rsid w:val="00A83DFF"/>
    <w:rsid w:val="00AE102D"/>
    <w:rsid w:val="00B20537"/>
    <w:rsid w:val="00B3785D"/>
    <w:rsid w:val="00B723C5"/>
    <w:rsid w:val="00B75EB5"/>
    <w:rsid w:val="00BC08F9"/>
    <w:rsid w:val="00C361EA"/>
    <w:rsid w:val="00C4005A"/>
    <w:rsid w:val="00C808C8"/>
    <w:rsid w:val="00C917EF"/>
    <w:rsid w:val="00CA07E7"/>
    <w:rsid w:val="00CA4CD3"/>
    <w:rsid w:val="00CB2ABF"/>
    <w:rsid w:val="00CC1634"/>
    <w:rsid w:val="00CC55F2"/>
    <w:rsid w:val="00CE5900"/>
    <w:rsid w:val="00CF2094"/>
    <w:rsid w:val="00CF7EE4"/>
    <w:rsid w:val="00D211D1"/>
    <w:rsid w:val="00D43013"/>
    <w:rsid w:val="00D5225C"/>
    <w:rsid w:val="00D703B3"/>
    <w:rsid w:val="00D7335F"/>
    <w:rsid w:val="00DB6FE4"/>
    <w:rsid w:val="00DD6F51"/>
    <w:rsid w:val="00DE4A71"/>
    <w:rsid w:val="00E44E7F"/>
    <w:rsid w:val="00E45859"/>
    <w:rsid w:val="00E65019"/>
    <w:rsid w:val="00EA482E"/>
    <w:rsid w:val="00F16A8E"/>
    <w:rsid w:val="00F61768"/>
    <w:rsid w:val="00F704D2"/>
    <w:rsid w:val="00F813EB"/>
    <w:rsid w:val="00F82DC6"/>
    <w:rsid w:val="00F83A2B"/>
    <w:rsid w:val="00FD71EA"/>
    <w:rsid w:val="00FE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74F459"/>
  <w15:docId w15:val="{B2EC31BD-B265-41E7-A00D-D88198E4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28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B128E"/>
    <w:rPr>
      <w:rFonts w:ascii="Symbol" w:hAnsi="Symbol" w:cs="Symbol" w:hint="default"/>
    </w:rPr>
  </w:style>
  <w:style w:type="character" w:customStyle="1" w:styleId="WW8Num1z1">
    <w:name w:val="WW8Num1z1"/>
    <w:rsid w:val="007B128E"/>
    <w:rPr>
      <w:rFonts w:ascii="Courier New" w:hAnsi="Courier New" w:cs="Courier New" w:hint="default"/>
    </w:rPr>
  </w:style>
  <w:style w:type="character" w:customStyle="1" w:styleId="WW8Num1z2">
    <w:name w:val="WW8Num1z2"/>
    <w:rsid w:val="007B128E"/>
    <w:rPr>
      <w:rFonts w:ascii="Wingdings" w:hAnsi="Wingdings" w:cs="Wingdings" w:hint="default"/>
    </w:rPr>
  </w:style>
  <w:style w:type="character" w:customStyle="1" w:styleId="WW8Num2z0">
    <w:name w:val="WW8Num2z0"/>
    <w:rsid w:val="007B128E"/>
    <w:rPr>
      <w:rFonts w:hint="default"/>
    </w:rPr>
  </w:style>
  <w:style w:type="character" w:customStyle="1" w:styleId="WW8Num2z1">
    <w:name w:val="WW8Num2z1"/>
    <w:rsid w:val="007B128E"/>
  </w:style>
  <w:style w:type="character" w:customStyle="1" w:styleId="WW8Num2z2">
    <w:name w:val="WW8Num2z2"/>
    <w:rsid w:val="007B128E"/>
  </w:style>
  <w:style w:type="character" w:customStyle="1" w:styleId="WW8Num2z3">
    <w:name w:val="WW8Num2z3"/>
    <w:rsid w:val="007B128E"/>
  </w:style>
  <w:style w:type="character" w:customStyle="1" w:styleId="WW8Num2z4">
    <w:name w:val="WW8Num2z4"/>
    <w:rsid w:val="007B128E"/>
  </w:style>
  <w:style w:type="character" w:customStyle="1" w:styleId="WW8Num2z5">
    <w:name w:val="WW8Num2z5"/>
    <w:rsid w:val="007B128E"/>
  </w:style>
  <w:style w:type="character" w:customStyle="1" w:styleId="WW8Num2z6">
    <w:name w:val="WW8Num2z6"/>
    <w:rsid w:val="007B128E"/>
  </w:style>
  <w:style w:type="character" w:customStyle="1" w:styleId="WW8Num2z7">
    <w:name w:val="WW8Num2z7"/>
    <w:rsid w:val="007B128E"/>
  </w:style>
  <w:style w:type="character" w:customStyle="1" w:styleId="WW8Num2z8">
    <w:name w:val="WW8Num2z8"/>
    <w:rsid w:val="007B128E"/>
  </w:style>
  <w:style w:type="character" w:customStyle="1" w:styleId="WW8Num3z0">
    <w:name w:val="WW8Num3z0"/>
    <w:rsid w:val="007B128E"/>
    <w:rPr>
      <w:rFonts w:ascii="Symbol" w:hAnsi="Symbol" w:cs="Symbol" w:hint="default"/>
    </w:rPr>
  </w:style>
  <w:style w:type="character" w:customStyle="1" w:styleId="WW8Num3z1">
    <w:name w:val="WW8Num3z1"/>
    <w:rsid w:val="007B128E"/>
    <w:rPr>
      <w:rFonts w:ascii="Courier New" w:hAnsi="Courier New" w:cs="Courier New" w:hint="default"/>
    </w:rPr>
  </w:style>
  <w:style w:type="character" w:customStyle="1" w:styleId="WW8Num3z2">
    <w:name w:val="WW8Num3z2"/>
    <w:rsid w:val="007B128E"/>
    <w:rPr>
      <w:rFonts w:ascii="Wingdings" w:hAnsi="Wingdings" w:cs="Wingdings" w:hint="default"/>
    </w:rPr>
  </w:style>
  <w:style w:type="character" w:customStyle="1" w:styleId="WW8Num4z0">
    <w:name w:val="WW8Num4z0"/>
    <w:rsid w:val="007B128E"/>
    <w:rPr>
      <w:rFonts w:hint="default"/>
    </w:rPr>
  </w:style>
  <w:style w:type="character" w:customStyle="1" w:styleId="WW8Num4z1">
    <w:name w:val="WW8Num4z1"/>
    <w:rsid w:val="007B128E"/>
  </w:style>
  <w:style w:type="character" w:customStyle="1" w:styleId="WW8Num4z2">
    <w:name w:val="WW8Num4z2"/>
    <w:rsid w:val="007B128E"/>
  </w:style>
  <w:style w:type="character" w:customStyle="1" w:styleId="WW8Num4z3">
    <w:name w:val="WW8Num4z3"/>
    <w:rsid w:val="007B128E"/>
  </w:style>
  <w:style w:type="character" w:customStyle="1" w:styleId="WW8Num4z4">
    <w:name w:val="WW8Num4z4"/>
    <w:rsid w:val="007B128E"/>
  </w:style>
  <w:style w:type="character" w:customStyle="1" w:styleId="WW8Num4z5">
    <w:name w:val="WW8Num4z5"/>
    <w:rsid w:val="007B128E"/>
  </w:style>
  <w:style w:type="character" w:customStyle="1" w:styleId="WW8Num4z6">
    <w:name w:val="WW8Num4z6"/>
    <w:rsid w:val="007B128E"/>
  </w:style>
  <w:style w:type="character" w:customStyle="1" w:styleId="WW8Num4z7">
    <w:name w:val="WW8Num4z7"/>
    <w:rsid w:val="007B128E"/>
  </w:style>
  <w:style w:type="character" w:customStyle="1" w:styleId="WW8Num4z8">
    <w:name w:val="WW8Num4z8"/>
    <w:rsid w:val="007B128E"/>
  </w:style>
  <w:style w:type="character" w:customStyle="1" w:styleId="WW8Num5z0">
    <w:name w:val="WW8Num5z0"/>
    <w:rsid w:val="007B128E"/>
    <w:rPr>
      <w:rFonts w:hint="default"/>
    </w:rPr>
  </w:style>
  <w:style w:type="character" w:customStyle="1" w:styleId="WW8Num5z1">
    <w:name w:val="WW8Num5z1"/>
    <w:rsid w:val="007B128E"/>
  </w:style>
  <w:style w:type="character" w:customStyle="1" w:styleId="WW8Num5z2">
    <w:name w:val="WW8Num5z2"/>
    <w:rsid w:val="007B128E"/>
  </w:style>
  <w:style w:type="character" w:customStyle="1" w:styleId="WW8Num5z3">
    <w:name w:val="WW8Num5z3"/>
    <w:rsid w:val="007B128E"/>
  </w:style>
  <w:style w:type="character" w:customStyle="1" w:styleId="WW8Num5z4">
    <w:name w:val="WW8Num5z4"/>
    <w:rsid w:val="007B128E"/>
  </w:style>
  <w:style w:type="character" w:customStyle="1" w:styleId="WW8Num5z5">
    <w:name w:val="WW8Num5z5"/>
    <w:rsid w:val="007B128E"/>
  </w:style>
  <w:style w:type="character" w:customStyle="1" w:styleId="WW8Num5z6">
    <w:name w:val="WW8Num5z6"/>
    <w:rsid w:val="007B128E"/>
  </w:style>
  <w:style w:type="character" w:customStyle="1" w:styleId="WW8Num5z7">
    <w:name w:val="WW8Num5z7"/>
    <w:rsid w:val="007B128E"/>
  </w:style>
  <w:style w:type="character" w:customStyle="1" w:styleId="WW8Num5z8">
    <w:name w:val="WW8Num5z8"/>
    <w:rsid w:val="007B128E"/>
  </w:style>
  <w:style w:type="character" w:customStyle="1" w:styleId="WW8Num6z0">
    <w:name w:val="WW8Num6z0"/>
    <w:rsid w:val="007B128E"/>
    <w:rPr>
      <w:rFonts w:ascii="Symbol" w:hAnsi="Symbol" w:cs="Symbol" w:hint="default"/>
    </w:rPr>
  </w:style>
  <w:style w:type="character" w:customStyle="1" w:styleId="WW8Num6z1">
    <w:name w:val="WW8Num6z1"/>
    <w:rsid w:val="007B128E"/>
    <w:rPr>
      <w:rFonts w:ascii="Courier New" w:hAnsi="Courier New" w:cs="Courier New" w:hint="default"/>
    </w:rPr>
  </w:style>
  <w:style w:type="character" w:customStyle="1" w:styleId="WW8Num6z2">
    <w:name w:val="WW8Num6z2"/>
    <w:rsid w:val="007B128E"/>
    <w:rPr>
      <w:rFonts w:ascii="Wingdings" w:hAnsi="Wingdings" w:cs="Wingdings" w:hint="default"/>
    </w:rPr>
  </w:style>
  <w:style w:type="character" w:customStyle="1" w:styleId="WW8Num7z0">
    <w:name w:val="WW8Num7z0"/>
    <w:rsid w:val="007B128E"/>
    <w:rPr>
      <w:rFonts w:hint="default"/>
    </w:rPr>
  </w:style>
  <w:style w:type="character" w:customStyle="1" w:styleId="WW8Num7z1">
    <w:name w:val="WW8Num7z1"/>
    <w:rsid w:val="007B128E"/>
    <w:rPr>
      <w:rFonts w:ascii="Times New Roman" w:eastAsia="Times New Roman" w:hAnsi="Times New Roman" w:cs="Times New Roman"/>
    </w:rPr>
  </w:style>
  <w:style w:type="character" w:customStyle="1" w:styleId="WW8Num8z0">
    <w:name w:val="WW8Num8z0"/>
    <w:rsid w:val="007B128E"/>
    <w:rPr>
      <w:rFonts w:hint="default"/>
    </w:rPr>
  </w:style>
  <w:style w:type="character" w:customStyle="1" w:styleId="WW8Num8z1">
    <w:name w:val="WW8Num8z1"/>
    <w:rsid w:val="007B128E"/>
  </w:style>
  <w:style w:type="character" w:customStyle="1" w:styleId="WW8Num8z2">
    <w:name w:val="WW8Num8z2"/>
    <w:rsid w:val="007B128E"/>
  </w:style>
  <w:style w:type="character" w:customStyle="1" w:styleId="WW8Num8z3">
    <w:name w:val="WW8Num8z3"/>
    <w:rsid w:val="007B128E"/>
  </w:style>
  <w:style w:type="character" w:customStyle="1" w:styleId="WW8Num8z4">
    <w:name w:val="WW8Num8z4"/>
    <w:rsid w:val="007B128E"/>
  </w:style>
  <w:style w:type="character" w:customStyle="1" w:styleId="WW8Num8z5">
    <w:name w:val="WW8Num8z5"/>
    <w:rsid w:val="007B128E"/>
  </w:style>
  <w:style w:type="character" w:customStyle="1" w:styleId="WW8Num8z6">
    <w:name w:val="WW8Num8z6"/>
    <w:rsid w:val="007B128E"/>
  </w:style>
  <w:style w:type="character" w:customStyle="1" w:styleId="WW8Num8z7">
    <w:name w:val="WW8Num8z7"/>
    <w:rsid w:val="007B128E"/>
  </w:style>
  <w:style w:type="character" w:customStyle="1" w:styleId="WW8Num8z8">
    <w:name w:val="WW8Num8z8"/>
    <w:rsid w:val="007B128E"/>
  </w:style>
  <w:style w:type="character" w:customStyle="1" w:styleId="WW8Num9z0">
    <w:name w:val="WW8Num9z0"/>
    <w:rsid w:val="007B128E"/>
    <w:rPr>
      <w:rFonts w:hint="default"/>
    </w:rPr>
  </w:style>
  <w:style w:type="character" w:customStyle="1" w:styleId="WW8Num9z1">
    <w:name w:val="WW8Num9z1"/>
    <w:rsid w:val="007B128E"/>
  </w:style>
  <w:style w:type="character" w:customStyle="1" w:styleId="WW8Num9z2">
    <w:name w:val="WW8Num9z2"/>
    <w:rsid w:val="007B128E"/>
  </w:style>
  <w:style w:type="character" w:customStyle="1" w:styleId="WW8Num9z3">
    <w:name w:val="WW8Num9z3"/>
    <w:rsid w:val="007B128E"/>
  </w:style>
  <w:style w:type="character" w:customStyle="1" w:styleId="WW8Num9z4">
    <w:name w:val="WW8Num9z4"/>
    <w:rsid w:val="007B128E"/>
  </w:style>
  <w:style w:type="character" w:customStyle="1" w:styleId="WW8Num9z5">
    <w:name w:val="WW8Num9z5"/>
    <w:rsid w:val="007B128E"/>
  </w:style>
  <w:style w:type="character" w:customStyle="1" w:styleId="WW8Num9z6">
    <w:name w:val="WW8Num9z6"/>
    <w:rsid w:val="007B128E"/>
  </w:style>
  <w:style w:type="character" w:customStyle="1" w:styleId="WW8Num9z7">
    <w:name w:val="WW8Num9z7"/>
    <w:rsid w:val="007B128E"/>
  </w:style>
  <w:style w:type="character" w:customStyle="1" w:styleId="WW8Num9z8">
    <w:name w:val="WW8Num9z8"/>
    <w:rsid w:val="007B128E"/>
  </w:style>
  <w:style w:type="character" w:customStyle="1" w:styleId="WW8Num10z0">
    <w:name w:val="WW8Num10z0"/>
    <w:rsid w:val="007B128E"/>
    <w:rPr>
      <w:rFonts w:ascii="Symbol" w:hAnsi="Symbol" w:cs="Symbol" w:hint="default"/>
    </w:rPr>
  </w:style>
  <w:style w:type="character" w:customStyle="1" w:styleId="WW8Num10z1">
    <w:name w:val="WW8Num10z1"/>
    <w:rsid w:val="007B128E"/>
    <w:rPr>
      <w:rFonts w:ascii="Courier New" w:hAnsi="Courier New" w:cs="Courier New" w:hint="default"/>
    </w:rPr>
  </w:style>
  <w:style w:type="character" w:customStyle="1" w:styleId="WW8Num10z2">
    <w:name w:val="WW8Num10z2"/>
    <w:rsid w:val="007B128E"/>
    <w:rPr>
      <w:rFonts w:ascii="Wingdings" w:hAnsi="Wingdings" w:cs="Wingdings" w:hint="default"/>
    </w:rPr>
  </w:style>
  <w:style w:type="character" w:customStyle="1" w:styleId="WW8Num11z0">
    <w:name w:val="WW8Num11z0"/>
    <w:rsid w:val="007B128E"/>
    <w:rPr>
      <w:rFonts w:ascii="Wingdings" w:hAnsi="Wingdings" w:cs="Wingdings" w:hint="default"/>
    </w:rPr>
  </w:style>
  <w:style w:type="character" w:customStyle="1" w:styleId="WW8Num11z1">
    <w:name w:val="WW8Num11z1"/>
    <w:rsid w:val="007B128E"/>
    <w:rPr>
      <w:rFonts w:ascii="Courier New" w:hAnsi="Courier New" w:cs="Courier New" w:hint="default"/>
    </w:rPr>
  </w:style>
  <w:style w:type="character" w:customStyle="1" w:styleId="WW8Num11z3">
    <w:name w:val="WW8Num11z3"/>
    <w:rsid w:val="007B128E"/>
    <w:rPr>
      <w:rFonts w:ascii="Symbol" w:hAnsi="Symbol" w:cs="Symbol" w:hint="default"/>
    </w:rPr>
  </w:style>
  <w:style w:type="character" w:customStyle="1" w:styleId="WW8Num12z0">
    <w:name w:val="WW8Num12z0"/>
    <w:rsid w:val="007B128E"/>
    <w:rPr>
      <w:rFonts w:ascii="Wingdings" w:hAnsi="Wingdings" w:cs="Wingdings" w:hint="default"/>
    </w:rPr>
  </w:style>
  <w:style w:type="character" w:customStyle="1" w:styleId="WW8Num12z1">
    <w:name w:val="WW8Num12z1"/>
    <w:rsid w:val="007B128E"/>
    <w:rPr>
      <w:rFonts w:ascii="Courier New" w:hAnsi="Courier New" w:cs="Courier New" w:hint="default"/>
    </w:rPr>
  </w:style>
  <w:style w:type="character" w:customStyle="1" w:styleId="WW8Num12z3">
    <w:name w:val="WW8Num12z3"/>
    <w:rsid w:val="007B128E"/>
    <w:rPr>
      <w:rFonts w:ascii="Symbol" w:hAnsi="Symbol" w:cs="Symbol" w:hint="default"/>
    </w:rPr>
  </w:style>
  <w:style w:type="character" w:customStyle="1" w:styleId="WW8Num13z0">
    <w:name w:val="WW8Num13z0"/>
    <w:rsid w:val="007B128E"/>
    <w:rPr>
      <w:rFonts w:hint="default"/>
    </w:rPr>
  </w:style>
  <w:style w:type="character" w:customStyle="1" w:styleId="WW8Num13z1">
    <w:name w:val="WW8Num13z1"/>
    <w:rsid w:val="007B128E"/>
  </w:style>
  <w:style w:type="character" w:customStyle="1" w:styleId="WW8Num13z2">
    <w:name w:val="WW8Num13z2"/>
    <w:rsid w:val="007B128E"/>
  </w:style>
  <w:style w:type="character" w:customStyle="1" w:styleId="WW8Num13z3">
    <w:name w:val="WW8Num13z3"/>
    <w:rsid w:val="007B128E"/>
  </w:style>
  <w:style w:type="character" w:customStyle="1" w:styleId="WW8Num13z4">
    <w:name w:val="WW8Num13z4"/>
    <w:rsid w:val="007B128E"/>
  </w:style>
  <w:style w:type="character" w:customStyle="1" w:styleId="WW8Num13z5">
    <w:name w:val="WW8Num13z5"/>
    <w:rsid w:val="007B128E"/>
  </w:style>
  <w:style w:type="character" w:customStyle="1" w:styleId="WW8Num13z6">
    <w:name w:val="WW8Num13z6"/>
    <w:rsid w:val="007B128E"/>
  </w:style>
  <w:style w:type="character" w:customStyle="1" w:styleId="WW8Num13z7">
    <w:name w:val="WW8Num13z7"/>
    <w:rsid w:val="007B128E"/>
  </w:style>
  <w:style w:type="character" w:customStyle="1" w:styleId="WW8Num13z8">
    <w:name w:val="WW8Num13z8"/>
    <w:rsid w:val="007B128E"/>
  </w:style>
  <w:style w:type="character" w:customStyle="1" w:styleId="WW8Num14z0">
    <w:name w:val="WW8Num14z0"/>
    <w:rsid w:val="007B128E"/>
    <w:rPr>
      <w:rFonts w:ascii="Wingdings" w:hAnsi="Wingdings" w:cs="Wingdings" w:hint="default"/>
    </w:rPr>
  </w:style>
  <w:style w:type="character" w:customStyle="1" w:styleId="WW8Num14z1">
    <w:name w:val="WW8Num14z1"/>
    <w:rsid w:val="007B128E"/>
    <w:rPr>
      <w:rFonts w:ascii="Courier New" w:hAnsi="Courier New" w:cs="Courier New" w:hint="default"/>
    </w:rPr>
  </w:style>
  <w:style w:type="character" w:customStyle="1" w:styleId="WW8Num14z3">
    <w:name w:val="WW8Num14z3"/>
    <w:rsid w:val="007B128E"/>
    <w:rPr>
      <w:rFonts w:ascii="Symbol" w:hAnsi="Symbol" w:cs="Symbol" w:hint="default"/>
    </w:rPr>
  </w:style>
  <w:style w:type="character" w:customStyle="1" w:styleId="WW8Num15z0">
    <w:name w:val="WW8Num15z0"/>
    <w:rsid w:val="007B128E"/>
    <w:rPr>
      <w:rFonts w:ascii="Wingdings" w:hAnsi="Wingdings" w:cs="Wingdings" w:hint="default"/>
    </w:rPr>
  </w:style>
  <w:style w:type="character" w:customStyle="1" w:styleId="WW8Num15z1">
    <w:name w:val="WW8Num15z1"/>
    <w:rsid w:val="007B128E"/>
    <w:rPr>
      <w:rFonts w:ascii="Courier New" w:hAnsi="Courier New" w:cs="Courier New" w:hint="default"/>
    </w:rPr>
  </w:style>
  <w:style w:type="character" w:customStyle="1" w:styleId="WW8Num15z3">
    <w:name w:val="WW8Num15z3"/>
    <w:rsid w:val="007B128E"/>
    <w:rPr>
      <w:rFonts w:ascii="Symbol" w:hAnsi="Symbol" w:cs="Symbol" w:hint="default"/>
    </w:rPr>
  </w:style>
  <w:style w:type="character" w:customStyle="1" w:styleId="WW8Num16z0">
    <w:name w:val="WW8Num16z0"/>
    <w:rsid w:val="007B128E"/>
    <w:rPr>
      <w:rFonts w:hint="default"/>
    </w:rPr>
  </w:style>
  <w:style w:type="character" w:customStyle="1" w:styleId="WW8Num16z1">
    <w:name w:val="WW8Num16z1"/>
    <w:rsid w:val="007B128E"/>
  </w:style>
  <w:style w:type="character" w:customStyle="1" w:styleId="WW8Num16z2">
    <w:name w:val="WW8Num16z2"/>
    <w:rsid w:val="007B128E"/>
  </w:style>
  <w:style w:type="character" w:customStyle="1" w:styleId="WW8Num16z3">
    <w:name w:val="WW8Num16z3"/>
    <w:rsid w:val="007B128E"/>
  </w:style>
  <w:style w:type="character" w:customStyle="1" w:styleId="WW8Num16z4">
    <w:name w:val="WW8Num16z4"/>
    <w:rsid w:val="007B128E"/>
  </w:style>
  <w:style w:type="character" w:customStyle="1" w:styleId="WW8Num16z5">
    <w:name w:val="WW8Num16z5"/>
    <w:rsid w:val="007B128E"/>
  </w:style>
  <w:style w:type="character" w:customStyle="1" w:styleId="WW8Num16z6">
    <w:name w:val="WW8Num16z6"/>
    <w:rsid w:val="007B128E"/>
  </w:style>
  <w:style w:type="character" w:customStyle="1" w:styleId="WW8Num16z7">
    <w:name w:val="WW8Num16z7"/>
    <w:rsid w:val="007B128E"/>
  </w:style>
  <w:style w:type="character" w:customStyle="1" w:styleId="WW8Num16z8">
    <w:name w:val="WW8Num16z8"/>
    <w:rsid w:val="007B128E"/>
  </w:style>
  <w:style w:type="character" w:customStyle="1" w:styleId="WW8Num17z0">
    <w:name w:val="WW8Num17z0"/>
    <w:rsid w:val="007B128E"/>
    <w:rPr>
      <w:rFonts w:hint="default"/>
    </w:rPr>
  </w:style>
  <w:style w:type="character" w:customStyle="1" w:styleId="WW8Num17z1">
    <w:name w:val="WW8Num17z1"/>
    <w:rsid w:val="007B128E"/>
  </w:style>
  <w:style w:type="character" w:customStyle="1" w:styleId="WW8Num17z2">
    <w:name w:val="WW8Num17z2"/>
    <w:rsid w:val="007B128E"/>
  </w:style>
  <w:style w:type="character" w:customStyle="1" w:styleId="WW8Num17z3">
    <w:name w:val="WW8Num17z3"/>
    <w:rsid w:val="007B128E"/>
  </w:style>
  <w:style w:type="character" w:customStyle="1" w:styleId="WW8Num17z4">
    <w:name w:val="WW8Num17z4"/>
    <w:rsid w:val="007B128E"/>
  </w:style>
  <w:style w:type="character" w:customStyle="1" w:styleId="WW8Num17z5">
    <w:name w:val="WW8Num17z5"/>
    <w:rsid w:val="007B128E"/>
  </w:style>
  <w:style w:type="character" w:customStyle="1" w:styleId="WW8Num17z6">
    <w:name w:val="WW8Num17z6"/>
    <w:rsid w:val="007B128E"/>
  </w:style>
  <w:style w:type="character" w:customStyle="1" w:styleId="WW8Num17z7">
    <w:name w:val="WW8Num17z7"/>
    <w:rsid w:val="007B128E"/>
  </w:style>
  <w:style w:type="character" w:customStyle="1" w:styleId="WW8Num17z8">
    <w:name w:val="WW8Num17z8"/>
    <w:rsid w:val="007B128E"/>
  </w:style>
  <w:style w:type="character" w:customStyle="1" w:styleId="WW8Num18z0">
    <w:name w:val="WW8Num18z0"/>
    <w:rsid w:val="007B128E"/>
    <w:rPr>
      <w:rFonts w:hint="default"/>
    </w:rPr>
  </w:style>
  <w:style w:type="character" w:customStyle="1" w:styleId="WW8Num18z1">
    <w:name w:val="WW8Num18z1"/>
    <w:rsid w:val="007B128E"/>
  </w:style>
  <w:style w:type="character" w:customStyle="1" w:styleId="WW8Num18z2">
    <w:name w:val="WW8Num18z2"/>
    <w:rsid w:val="007B128E"/>
  </w:style>
  <w:style w:type="character" w:customStyle="1" w:styleId="WW8Num18z3">
    <w:name w:val="WW8Num18z3"/>
    <w:rsid w:val="007B128E"/>
  </w:style>
  <w:style w:type="character" w:customStyle="1" w:styleId="WW8Num18z4">
    <w:name w:val="WW8Num18z4"/>
    <w:rsid w:val="007B128E"/>
  </w:style>
  <w:style w:type="character" w:customStyle="1" w:styleId="WW8Num18z5">
    <w:name w:val="WW8Num18z5"/>
    <w:rsid w:val="007B128E"/>
  </w:style>
  <w:style w:type="character" w:customStyle="1" w:styleId="WW8Num18z6">
    <w:name w:val="WW8Num18z6"/>
    <w:rsid w:val="007B128E"/>
  </w:style>
  <w:style w:type="character" w:customStyle="1" w:styleId="WW8Num18z7">
    <w:name w:val="WW8Num18z7"/>
    <w:rsid w:val="007B128E"/>
  </w:style>
  <w:style w:type="character" w:customStyle="1" w:styleId="WW8Num18z8">
    <w:name w:val="WW8Num18z8"/>
    <w:rsid w:val="007B128E"/>
  </w:style>
  <w:style w:type="character" w:customStyle="1" w:styleId="WW8Num19z0">
    <w:name w:val="WW8Num19z0"/>
    <w:rsid w:val="007B128E"/>
    <w:rPr>
      <w:rFonts w:hint="default"/>
    </w:rPr>
  </w:style>
  <w:style w:type="character" w:customStyle="1" w:styleId="WW8Num19z1">
    <w:name w:val="WW8Num19z1"/>
    <w:rsid w:val="007B128E"/>
  </w:style>
  <w:style w:type="character" w:customStyle="1" w:styleId="WW8Num19z2">
    <w:name w:val="WW8Num19z2"/>
    <w:rsid w:val="007B128E"/>
  </w:style>
  <w:style w:type="character" w:customStyle="1" w:styleId="WW8Num19z3">
    <w:name w:val="WW8Num19z3"/>
    <w:rsid w:val="007B128E"/>
  </w:style>
  <w:style w:type="character" w:customStyle="1" w:styleId="WW8Num19z4">
    <w:name w:val="WW8Num19z4"/>
    <w:rsid w:val="007B128E"/>
  </w:style>
  <w:style w:type="character" w:customStyle="1" w:styleId="WW8Num19z5">
    <w:name w:val="WW8Num19z5"/>
    <w:rsid w:val="007B128E"/>
  </w:style>
  <w:style w:type="character" w:customStyle="1" w:styleId="WW8Num19z6">
    <w:name w:val="WW8Num19z6"/>
    <w:rsid w:val="007B128E"/>
  </w:style>
  <w:style w:type="character" w:customStyle="1" w:styleId="WW8Num19z7">
    <w:name w:val="WW8Num19z7"/>
    <w:rsid w:val="007B128E"/>
  </w:style>
  <w:style w:type="character" w:customStyle="1" w:styleId="WW8Num19z8">
    <w:name w:val="WW8Num19z8"/>
    <w:rsid w:val="007B128E"/>
  </w:style>
  <w:style w:type="character" w:customStyle="1" w:styleId="WW8Num20z0">
    <w:name w:val="WW8Num20z0"/>
    <w:rsid w:val="007B128E"/>
    <w:rPr>
      <w:rFonts w:ascii="Symbol" w:hAnsi="Symbol" w:cs="Symbol" w:hint="default"/>
    </w:rPr>
  </w:style>
  <w:style w:type="character" w:customStyle="1" w:styleId="WW8Num20z1">
    <w:name w:val="WW8Num20z1"/>
    <w:rsid w:val="007B128E"/>
    <w:rPr>
      <w:rFonts w:ascii="Courier New" w:hAnsi="Courier New" w:cs="Courier New" w:hint="default"/>
    </w:rPr>
  </w:style>
  <w:style w:type="character" w:customStyle="1" w:styleId="WW8Num20z2">
    <w:name w:val="WW8Num20z2"/>
    <w:rsid w:val="007B128E"/>
    <w:rPr>
      <w:rFonts w:ascii="Wingdings" w:hAnsi="Wingdings" w:cs="Wingdings" w:hint="default"/>
    </w:rPr>
  </w:style>
  <w:style w:type="character" w:customStyle="1" w:styleId="WW8Num21z0">
    <w:name w:val="WW8Num21z0"/>
    <w:rsid w:val="007B128E"/>
    <w:rPr>
      <w:rFonts w:hint="default"/>
    </w:rPr>
  </w:style>
  <w:style w:type="character" w:customStyle="1" w:styleId="WW8Num21z1">
    <w:name w:val="WW8Num21z1"/>
    <w:rsid w:val="007B128E"/>
    <w:rPr>
      <w:rFonts w:ascii="Times New Roman" w:eastAsia="Times New Roman" w:hAnsi="Times New Roman" w:cs="Times New Roman"/>
    </w:rPr>
  </w:style>
  <w:style w:type="character" w:customStyle="1" w:styleId="WW8Num22z0">
    <w:name w:val="WW8Num22z0"/>
    <w:rsid w:val="007B128E"/>
    <w:rPr>
      <w:rFonts w:ascii="Times New Roman" w:hAnsi="Times New Roman" w:cs="Times New Roman" w:hint="default"/>
      <w:sz w:val="28"/>
      <w:szCs w:val="28"/>
    </w:rPr>
  </w:style>
  <w:style w:type="character" w:customStyle="1" w:styleId="WW8Num22z1">
    <w:name w:val="WW8Num22z1"/>
    <w:rsid w:val="007B128E"/>
  </w:style>
  <w:style w:type="character" w:customStyle="1" w:styleId="WW8Num22z2">
    <w:name w:val="WW8Num22z2"/>
    <w:rsid w:val="007B128E"/>
  </w:style>
  <w:style w:type="character" w:customStyle="1" w:styleId="WW8Num22z3">
    <w:name w:val="WW8Num22z3"/>
    <w:rsid w:val="007B128E"/>
  </w:style>
  <w:style w:type="character" w:customStyle="1" w:styleId="WW8Num22z4">
    <w:name w:val="WW8Num22z4"/>
    <w:rsid w:val="007B128E"/>
  </w:style>
  <w:style w:type="character" w:customStyle="1" w:styleId="WW8Num22z5">
    <w:name w:val="WW8Num22z5"/>
    <w:rsid w:val="007B128E"/>
  </w:style>
  <w:style w:type="character" w:customStyle="1" w:styleId="WW8Num22z6">
    <w:name w:val="WW8Num22z6"/>
    <w:rsid w:val="007B128E"/>
  </w:style>
  <w:style w:type="character" w:customStyle="1" w:styleId="WW8Num22z7">
    <w:name w:val="WW8Num22z7"/>
    <w:rsid w:val="007B128E"/>
  </w:style>
  <w:style w:type="character" w:customStyle="1" w:styleId="WW8Num22z8">
    <w:name w:val="WW8Num22z8"/>
    <w:rsid w:val="007B128E"/>
  </w:style>
  <w:style w:type="character" w:customStyle="1" w:styleId="WW8Num23z0">
    <w:name w:val="WW8Num23z0"/>
    <w:rsid w:val="007B128E"/>
    <w:rPr>
      <w:rFonts w:hint="default"/>
    </w:rPr>
  </w:style>
  <w:style w:type="character" w:customStyle="1" w:styleId="WW8Num23z1">
    <w:name w:val="WW8Num23z1"/>
    <w:rsid w:val="007B128E"/>
  </w:style>
  <w:style w:type="character" w:customStyle="1" w:styleId="WW8Num23z2">
    <w:name w:val="WW8Num23z2"/>
    <w:rsid w:val="007B128E"/>
  </w:style>
  <w:style w:type="character" w:customStyle="1" w:styleId="WW8Num23z3">
    <w:name w:val="WW8Num23z3"/>
    <w:rsid w:val="007B128E"/>
  </w:style>
  <w:style w:type="character" w:customStyle="1" w:styleId="WW8Num23z4">
    <w:name w:val="WW8Num23z4"/>
    <w:rsid w:val="007B128E"/>
  </w:style>
  <w:style w:type="character" w:customStyle="1" w:styleId="WW8Num23z5">
    <w:name w:val="WW8Num23z5"/>
    <w:rsid w:val="007B128E"/>
  </w:style>
  <w:style w:type="character" w:customStyle="1" w:styleId="WW8Num23z6">
    <w:name w:val="WW8Num23z6"/>
    <w:rsid w:val="007B128E"/>
  </w:style>
  <w:style w:type="character" w:customStyle="1" w:styleId="WW8Num23z7">
    <w:name w:val="WW8Num23z7"/>
    <w:rsid w:val="007B128E"/>
  </w:style>
  <w:style w:type="character" w:customStyle="1" w:styleId="WW8Num23z8">
    <w:name w:val="WW8Num23z8"/>
    <w:rsid w:val="007B128E"/>
  </w:style>
  <w:style w:type="character" w:customStyle="1" w:styleId="WW8Num24z0">
    <w:name w:val="WW8Num24z0"/>
    <w:rsid w:val="007B128E"/>
    <w:rPr>
      <w:rFonts w:hint="default"/>
    </w:rPr>
  </w:style>
  <w:style w:type="character" w:customStyle="1" w:styleId="WW8Num24z1">
    <w:name w:val="WW8Num24z1"/>
    <w:rsid w:val="007B128E"/>
  </w:style>
  <w:style w:type="character" w:customStyle="1" w:styleId="WW8Num24z2">
    <w:name w:val="WW8Num24z2"/>
    <w:rsid w:val="007B128E"/>
  </w:style>
  <w:style w:type="character" w:customStyle="1" w:styleId="WW8Num24z3">
    <w:name w:val="WW8Num24z3"/>
    <w:rsid w:val="007B128E"/>
  </w:style>
  <w:style w:type="character" w:customStyle="1" w:styleId="WW8Num24z4">
    <w:name w:val="WW8Num24z4"/>
    <w:rsid w:val="007B128E"/>
  </w:style>
  <w:style w:type="character" w:customStyle="1" w:styleId="WW8Num24z5">
    <w:name w:val="WW8Num24z5"/>
    <w:rsid w:val="007B128E"/>
  </w:style>
  <w:style w:type="character" w:customStyle="1" w:styleId="WW8Num24z6">
    <w:name w:val="WW8Num24z6"/>
    <w:rsid w:val="007B128E"/>
  </w:style>
  <w:style w:type="character" w:customStyle="1" w:styleId="WW8Num24z7">
    <w:name w:val="WW8Num24z7"/>
    <w:rsid w:val="007B128E"/>
  </w:style>
  <w:style w:type="character" w:customStyle="1" w:styleId="WW8Num24z8">
    <w:name w:val="WW8Num24z8"/>
    <w:rsid w:val="007B128E"/>
  </w:style>
  <w:style w:type="character" w:customStyle="1" w:styleId="WW8Num25z0">
    <w:name w:val="WW8Num25z0"/>
    <w:rsid w:val="007B128E"/>
    <w:rPr>
      <w:rFonts w:hint="default"/>
    </w:rPr>
  </w:style>
  <w:style w:type="character" w:customStyle="1" w:styleId="WW8Num25z1">
    <w:name w:val="WW8Num25z1"/>
    <w:rsid w:val="007B128E"/>
  </w:style>
  <w:style w:type="character" w:customStyle="1" w:styleId="WW8Num25z2">
    <w:name w:val="WW8Num25z2"/>
    <w:rsid w:val="007B128E"/>
  </w:style>
  <w:style w:type="character" w:customStyle="1" w:styleId="WW8Num25z3">
    <w:name w:val="WW8Num25z3"/>
    <w:rsid w:val="007B128E"/>
  </w:style>
  <w:style w:type="character" w:customStyle="1" w:styleId="WW8Num25z4">
    <w:name w:val="WW8Num25z4"/>
    <w:rsid w:val="007B128E"/>
  </w:style>
  <w:style w:type="character" w:customStyle="1" w:styleId="WW8Num25z5">
    <w:name w:val="WW8Num25z5"/>
    <w:rsid w:val="007B128E"/>
  </w:style>
  <w:style w:type="character" w:customStyle="1" w:styleId="WW8Num25z6">
    <w:name w:val="WW8Num25z6"/>
    <w:rsid w:val="007B128E"/>
  </w:style>
  <w:style w:type="character" w:customStyle="1" w:styleId="WW8Num25z7">
    <w:name w:val="WW8Num25z7"/>
    <w:rsid w:val="007B128E"/>
  </w:style>
  <w:style w:type="character" w:customStyle="1" w:styleId="WW8Num25z8">
    <w:name w:val="WW8Num25z8"/>
    <w:rsid w:val="007B128E"/>
  </w:style>
  <w:style w:type="character" w:customStyle="1" w:styleId="1">
    <w:name w:val="Основной шрифт абзаца1"/>
    <w:rsid w:val="007B128E"/>
  </w:style>
  <w:style w:type="character" w:customStyle="1" w:styleId="a3">
    <w:name w:val="Текст выноски Знак"/>
    <w:rsid w:val="007B128E"/>
    <w:rPr>
      <w:rFonts w:ascii="Tahoma" w:hAnsi="Tahoma" w:cs="Tahoma"/>
      <w:sz w:val="16"/>
      <w:szCs w:val="16"/>
    </w:rPr>
  </w:style>
  <w:style w:type="character" w:styleId="a4">
    <w:name w:val="Hyperlink"/>
    <w:rsid w:val="007B128E"/>
    <w:rPr>
      <w:color w:val="0000FF"/>
      <w:u w:val="single"/>
    </w:rPr>
  </w:style>
  <w:style w:type="character" w:customStyle="1" w:styleId="a5">
    <w:name w:val="Верхний колонтитул Знак"/>
    <w:rsid w:val="007B128E"/>
    <w:rPr>
      <w:sz w:val="22"/>
      <w:szCs w:val="22"/>
    </w:rPr>
  </w:style>
  <w:style w:type="character" w:customStyle="1" w:styleId="a6">
    <w:name w:val="Нижний колонтитул Знак"/>
    <w:uiPriority w:val="99"/>
    <w:rsid w:val="007B128E"/>
    <w:rPr>
      <w:sz w:val="22"/>
      <w:szCs w:val="22"/>
    </w:rPr>
  </w:style>
  <w:style w:type="character" w:customStyle="1" w:styleId="a7">
    <w:name w:val="Название Знак"/>
    <w:rsid w:val="007B128E"/>
    <w:rPr>
      <w:rFonts w:ascii="Cambria" w:hAnsi="Cambria" w:cs="Times New Roman"/>
      <w:color w:val="17365D"/>
      <w:spacing w:val="5"/>
      <w:sz w:val="52"/>
      <w:szCs w:val="52"/>
    </w:rPr>
  </w:style>
  <w:style w:type="paragraph" w:customStyle="1" w:styleId="10">
    <w:name w:val="Заголовок1"/>
    <w:basedOn w:val="a"/>
    <w:next w:val="a8"/>
    <w:rsid w:val="007B12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7B128E"/>
    <w:pPr>
      <w:spacing w:after="140" w:line="288" w:lineRule="auto"/>
    </w:pPr>
  </w:style>
  <w:style w:type="paragraph" w:styleId="a9">
    <w:name w:val="List"/>
    <w:basedOn w:val="a8"/>
    <w:rsid w:val="007B128E"/>
    <w:rPr>
      <w:rFonts w:cs="Mangal"/>
    </w:rPr>
  </w:style>
  <w:style w:type="paragraph" w:styleId="aa">
    <w:name w:val="caption"/>
    <w:basedOn w:val="a"/>
    <w:qFormat/>
    <w:rsid w:val="007B12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B128E"/>
    <w:pPr>
      <w:suppressLineNumbers/>
    </w:pPr>
    <w:rPr>
      <w:rFonts w:cs="Mangal"/>
    </w:rPr>
  </w:style>
  <w:style w:type="paragraph" w:styleId="ab">
    <w:name w:val="Balloon Text"/>
    <w:basedOn w:val="a"/>
    <w:rsid w:val="007B128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B128E"/>
    <w:pPr>
      <w:ind w:left="720"/>
      <w:contextualSpacing/>
    </w:pPr>
  </w:style>
  <w:style w:type="paragraph" w:styleId="ad">
    <w:name w:val="Normal (Web)"/>
    <w:basedOn w:val="a"/>
    <w:uiPriority w:val="99"/>
    <w:rsid w:val="007B128E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e">
    <w:name w:val="No Spacing"/>
    <w:uiPriority w:val="1"/>
    <w:qFormat/>
    <w:rsid w:val="007B128E"/>
    <w:pPr>
      <w:suppressAutoHyphens/>
    </w:pPr>
    <w:rPr>
      <w:rFonts w:ascii="Calibri" w:hAnsi="Calibri"/>
      <w:sz w:val="22"/>
      <w:szCs w:val="22"/>
      <w:lang w:eastAsia="zh-CN"/>
    </w:rPr>
  </w:style>
  <w:style w:type="paragraph" w:styleId="af">
    <w:name w:val="header"/>
    <w:basedOn w:val="a"/>
    <w:rsid w:val="007B128E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rsid w:val="007B128E"/>
    <w:pPr>
      <w:tabs>
        <w:tab w:val="center" w:pos="4677"/>
        <w:tab w:val="right" w:pos="9355"/>
      </w:tabs>
    </w:pPr>
  </w:style>
  <w:style w:type="paragraph" w:customStyle="1" w:styleId="12">
    <w:name w:val="Абзац списка1"/>
    <w:basedOn w:val="a"/>
    <w:rsid w:val="007B128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</w:rPr>
  </w:style>
  <w:style w:type="paragraph" w:customStyle="1" w:styleId="13">
    <w:name w:val="Абзац списка1"/>
    <w:basedOn w:val="a"/>
    <w:rsid w:val="007B128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</w:rPr>
  </w:style>
  <w:style w:type="paragraph" w:customStyle="1" w:styleId="af1">
    <w:name w:val="Содержимое таблицы"/>
    <w:basedOn w:val="a"/>
    <w:rsid w:val="007B128E"/>
    <w:pPr>
      <w:suppressLineNumbers/>
    </w:pPr>
  </w:style>
  <w:style w:type="paragraph" w:customStyle="1" w:styleId="af2">
    <w:name w:val="Заголовок таблицы"/>
    <w:basedOn w:val="af1"/>
    <w:rsid w:val="007B128E"/>
    <w:pPr>
      <w:jc w:val="center"/>
    </w:pPr>
    <w:rPr>
      <w:b/>
      <w:bCs/>
    </w:rPr>
  </w:style>
  <w:style w:type="paragraph" w:customStyle="1" w:styleId="af3">
    <w:name w:val="Содержимое врезки"/>
    <w:basedOn w:val="a"/>
    <w:rsid w:val="007B128E"/>
  </w:style>
  <w:style w:type="table" w:styleId="af4">
    <w:name w:val="Table Grid"/>
    <w:basedOn w:val="a1"/>
    <w:uiPriority w:val="59"/>
    <w:rsid w:val="00586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kakd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ukakd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клуб</dc:creator>
  <cp:lastModifiedBy>Анна Кривощекова</cp:lastModifiedBy>
  <cp:revision>12</cp:revision>
  <cp:lastPrinted>2022-05-30T12:28:00Z</cp:lastPrinted>
  <dcterms:created xsi:type="dcterms:W3CDTF">2022-05-27T07:51:00Z</dcterms:created>
  <dcterms:modified xsi:type="dcterms:W3CDTF">2023-06-13T08:41:00Z</dcterms:modified>
</cp:coreProperties>
</file>